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7905AF" w14:textId="00BA0752" w:rsidR="005748F9" w:rsidRPr="008F08DF" w:rsidRDefault="005B5FAC" w:rsidP="00940EA8">
      <w:pPr>
        <w:jc w:val="center"/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>TEKNİK ŞARTNAME</w:t>
      </w:r>
    </w:p>
    <w:p w14:paraId="140EC1FC" w14:textId="77777777" w:rsidR="005B5FAC" w:rsidRPr="008F08DF" w:rsidRDefault="005B5FAC" w:rsidP="00940EA8">
      <w:pPr>
        <w:jc w:val="center"/>
        <w:rPr>
          <w:rFonts w:ascii="Times New Roman" w:hAnsi="Times New Roman" w:cs="Times New Roman"/>
          <w:b/>
          <w:bCs/>
        </w:rPr>
      </w:pPr>
    </w:p>
    <w:p w14:paraId="369A5644" w14:textId="39183FE2" w:rsidR="005B5FAC" w:rsidRPr="008F08DF" w:rsidRDefault="005B5FAC" w:rsidP="00940EA8">
      <w:pPr>
        <w:jc w:val="center"/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>SARF MALZEMELER</w:t>
      </w:r>
    </w:p>
    <w:p w14:paraId="11A10C73" w14:textId="77777777" w:rsidR="007602B7" w:rsidRDefault="007602B7" w:rsidP="00940EA8">
      <w:pPr>
        <w:rPr>
          <w:rFonts w:ascii="Times New Roman" w:hAnsi="Times New Roman" w:cs="Times New Roman"/>
          <w:b/>
          <w:bCs/>
        </w:rPr>
      </w:pPr>
    </w:p>
    <w:p w14:paraId="41222EE5" w14:textId="2CC38890" w:rsidR="001A17E0" w:rsidRPr="001A17E0" w:rsidRDefault="001A17E0" w:rsidP="001A17E0">
      <w:pPr>
        <w:jc w:val="both"/>
        <w:rPr>
          <w:rFonts w:ascii="Times New Roman" w:hAnsi="Times New Roman" w:cs="Times New Roman"/>
          <w:color w:val="000000" w:themeColor="text1"/>
        </w:rPr>
      </w:pPr>
      <w:r w:rsidRPr="001A17E0">
        <w:rPr>
          <w:rFonts w:ascii="Times New Roman" w:hAnsi="Times New Roman" w:cs="Times New Roman"/>
          <w:b/>
          <w:bCs/>
        </w:rPr>
        <w:t xml:space="preserve">Tüm ürünler </w:t>
      </w:r>
      <w:proofErr w:type="gramStart"/>
      <w:r w:rsidRPr="001A17E0">
        <w:rPr>
          <w:rFonts w:ascii="Times New Roman" w:hAnsi="Times New Roman" w:cs="Times New Roman"/>
          <w:b/>
          <w:bCs/>
        </w:rPr>
        <w:t>için :</w:t>
      </w:r>
      <w:r w:rsidRPr="001A17E0">
        <w:rPr>
          <w:rFonts w:ascii="Times New Roman" w:hAnsi="Times New Roman" w:cs="Times New Roman"/>
          <w:color w:val="000000" w:themeColor="text1"/>
        </w:rPr>
        <w:t xml:space="preserve"> Teknik</w:t>
      </w:r>
      <w:proofErr w:type="gramEnd"/>
      <w:r w:rsidRPr="001A17E0">
        <w:rPr>
          <w:rFonts w:ascii="Times New Roman" w:hAnsi="Times New Roman" w:cs="Times New Roman"/>
          <w:color w:val="000000" w:themeColor="text1"/>
        </w:rPr>
        <w:t xml:space="preserve"> şartnameye birebir uyulmalı teklif veren firmalar bu özellikleri kabul etmiş sayılır, teknik olarak uymayan </w:t>
      </w:r>
      <w:proofErr w:type="spellStart"/>
      <w:r w:rsidRPr="001A17E0">
        <w:rPr>
          <w:rFonts w:ascii="Times New Roman" w:hAnsi="Times New Roman" w:cs="Times New Roman"/>
          <w:color w:val="000000" w:themeColor="text1"/>
        </w:rPr>
        <w:t>ürünler</w:t>
      </w:r>
      <w:proofErr w:type="spellEnd"/>
      <w:r w:rsidRPr="001A17E0">
        <w:rPr>
          <w:rFonts w:ascii="Times New Roman" w:hAnsi="Times New Roman" w:cs="Times New Roman"/>
          <w:color w:val="000000" w:themeColor="text1"/>
        </w:rPr>
        <w:t xml:space="preserve"> kabul edilmeyecektir.         </w:t>
      </w:r>
    </w:p>
    <w:p w14:paraId="250F7B2B" w14:textId="77777777" w:rsidR="0001298D" w:rsidRPr="008F08DF" w:rsidRDefault="0001298D" w:rsidP="00940EA8">
      <w:pPr>
        <w:rPr>
          <w:rFonts w:ascii="Times New Roman" w:hAnsi="Times New Roman" w:cs="Times New Roman"/>
          <w:b/>
          <w:bCs/>
        </w:rPr>
      </w:pPr>
    </w:p>
    <w:p w14:paraId="04306135" w14:textId="5043C5F0" w:rsidR="000B0AEF" w:rsidRPr="004D2A2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Acetonitrile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Gradient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Grade </w:t>
      </w:r>
      <w:proofErr w:type="spellStart"/>
      <w:r w:rsidRPr="008F08DF">
        <w:rPr>
          <w:rFonts w:ascii="Times New Roman" w:hAnsi="Times New Roman" w:cs="Times New Roman"/>
          <w:b/>
          <w:bCs/>
        </w:rPr>
        <w:t>For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Liquid </w:t>
      </w:r>
      <w:proofErr w:type="spellStart"/>
      <w:r w:rsidRPr="008F08DF">
        <w:rPr>
          <w:rFonts w:ascii="Times New Roman" w:hAnsi="Times New Roman" w:cs="Times New Roman"/>
          <w:b/>
          <w:bCs/>
        </w:rPr>
        <w:t>Chromatography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Lichrosolv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2.5 l </w:t>
      </w:r>
    </w:p>
    <w:p w14:paraId="4F0DCEC6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>Minimum %99,9 saflıkta olmalıdır.</w:t>
      </w:r>
    </w:p>
    <w:p w14:paraId="5FC25553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>Kalite düzeyi 200 olmalıdır.</w:t>
      </w:r>
    </w:p>
    <w:p w14:paraId="3D50315C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 xml:space="preserve">Sıvı 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kromatografiye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 xml:space="preserve"> (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Gradient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grade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for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liquid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chromatography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>) uygun formda olmalıdır.</w:t>
      </w:r>
    </w:p>
    <w:p w14:paraId="488278F4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 xml:space="preserve">2,5 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L’lik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 xml:space="preserve"> amber renkli cam şişede teslim edilmelidir. </w:t>
      </w:r>
    </w:p>
    <w:p w14:paraId="5066FD02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>Geçiş sıcaklığı parlama noktası 2 °C olmalıdır.</w:t>
      </w:r>
    </w:p>
    <w:p w14:paraId="1A0523CD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>Otomatik tutuşma sıcaklığı 524 °C olmalıdır</w:t>
      </w:r>
    </w:p>
    <w:p w14:paraId="523B1C6E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 xml:space="preserve">Buhar basıncı 98.64 </w:t>
      </w:r>
      <w:proofErr w:type="spellStart"/>
      <w:r w:rsidRPr="00240665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240665">
        <w:rPr>
          <w:rFonts w:ascii="Times New Roman" w:hAnsi="Times New Roman" w:cs="Times New Roman"/>
          <w:color w:val="000000" w:themeColor="text1"/>
        </w:rPr>
        <w:t xml:space="preserve"> ( 20 °C) olmalıdır.</w:t>
      </w:r>
    </w:p>
    <w:p w14:paraId="40BE8133" w14:textId="77777777" w:rsidR="000B0AEF" w:rsidRPr="00240665" w:rsidRDefault="000B0AEF" w:rsidP="000B0AEF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240665">
        <w:rPr>
          <w:rFonts w:ascii="Times New Roman" w:hAnsi="Times New Roman" w:cs="Times New Roman"/>
          <w:color w:val="000000" w:themeColor="text1"/>
        </w:rPr>
        <w:t>Problemli ürünlerin iadesi yapılabilmelidir.</w:t>
      </w:r>
    </w:p>
    <w:p w14:paraId="676F682D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37FC80B5" w14:textId="77777777" w:rsidR="000B0AEF" w:rsidRPr="000510EB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42768E">
        <w:rPr>
          <w:rFonts w:ascii="Times New Roman" w:hAnsi="Times New Roman" w:cs="Times New Roman"/>
          <w:b/>
          <w:bCs/>
        </w:rPr>
        <w:t>N,N-</w:t>
      </w:r>
      <w:proofErr w:type="spellStart"/>
      <w:r w:rsidRPr="0042768E">
        <w:rPr>
          <w:rFonts w:ascii="Times New Roman" w:hAnsi="Times New Roman" w:cs="Times New Roman"/>
          <w:b/>
          <w:bCs/>
        </w:rPr>
        <w:t>Dimethylformamide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Gr </w:t>
      </w:r>
      <w:proofErr w:type="spellStart"/>
      <w:r w:rsidRPr="0042768E">
        <w:rPr>
          <w:rFonts w:ascii="Times New Roman" w:hAnsi="Times New Roman" w:cs="Times New Roman"/>
          <w:b/>
          <w:bCs/>
        </w:rPr>
        <w:t>For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Analysis </w:t>
      </w:r>
      <w:proofErr w:type="spellStart"/>
      <w:proofErr w:type="gramStart"/>
      <w:r w:rsidRPr="0042768E">
        <w:rPr>
          <w:rFonts w:ascii="Times New Roman" w:hAnsi="Times New Roman" w:cs="Times New Roman"/>
          <w:b/>
          <w:bCs/>
        </w:rPr>
        <w:t>Acs,Iso</w:t>
      </w:r>
      <w:proofErr w:type="gramEnd"/>
      <w:r w:rsidRPr="0042768E">
        <w:rPr>
          <w:rFonts w:ascii="Times New Roman" w:hAnsi="Times New Roman" w:cs="Times New Roman"/>
          <w:b/>
          <w:bCs/>
        </w:rPr>
        <w:t>,Reag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. </w:t>
      </w:r>
      <w:proofErr w:type="spellStart"/>
      <w:r w:rsidRPr="0042768E">
        <w:rPr>
          <w:rFonts w:ascii="Times New Roman" w:hAnsi="Times New Roman" w:cs="Times New Roman"/>
          <w:b/>
          <w:bCs/>
        </w:rPr>
        <w:t>Ph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Eur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UN2265 3, III, 2.5L</w:t>
      </w:r>
    </w:p>
    <w:p w14:paraId="6CE26AFB" w14:textId="77777777" w:rsidR="000B0AEF" w:rsidRPr="00FF606D" w:rsidRDefault="000B0AEF" w:rsidP="000B0AEF">
      <w:pPr>
        <w:pStyle w:val="ListeParagraf"/>
        <w:numPr>
          <w:ilvl w:val="0"/>
          <w:numId w:val="22"/>
        </w:numPr>
        <w:ind w:left="567" w:firstLine="0"/>
        <w:jc w:val="both"/>
        <w:rPr>
          <w:rFonts w:ascii="Times New Roman" w:hAnsi="Times New Roman" w:cs="Times New Roman"/>
        </w:rPr>
      </w:pPr>
      <w:proofErr w:type="spellStart"/>
      <w:r w:rsidRPr="00FF606D">
        <w:rPr>
          <w:rFonts w:ascii="Times New Roman" w:hAnsi="Times New Roman" w:cs="Times New Roman"/>
        </w:rPr>
        <w:t>Fmoc</w:t>
      </w:r>
      <w:proofErr w:type="spellEnd"/>
      <w:r w:rsidRPr="00FF606D">
        <w:rPr>
          <w:rFonts w:ascii="Times New Roman" w:hAnsi="Times New Roman" w:cs="Times New Roman"/>
        </w:rPr>
        <w:t xml:space="preserve"> katı faz </w:t>
      </w:r>
      <w:proofErr w:type="spellStart"/>
      <w:r w:rsidRPr="00FF606D">
        <w:rPr>
          <w:rFonts w:ascii="Times New Roman" w:hAnsi="Times New Roman" w:cs="Times New Roman"/>
        </w:rPr>
        <w:t>peptid</w:t>
      </w:r>
      <w:proofErr w:type="spellEnd"/>
      <w:r w:rsidRPr="00FF606D">
        <w:rPr>
          <w:rFonts w:ascii="Times New Roman" w:hAnsi="Times New Roman" w:cs="Times New Roman"/>
        </w:rPr>
        <w:t xml:space="preserve"> sentezi için uygun olmalıdır.</w:t>
      </w:r>
    </w:p>
    <w:p w14:paraId="3830949D" w14:textId="77777777" w:rsidR="000B0AEF" w:rsidRPr="004D2A2F" w:rsidRDefault="000B0AEF" w:rsidP="000B0AEF">
      <w:pPr>
        <w:pStyle w:val="ListeParagraf"/>
        <w:numPr>
          <w:ilvl w:val="0"/>
          <w:numId w:val="22"/>
        </w:numPr>
        <w:ind w:left="567" w:firstLine="0"/>
        <w:jc w:val="both"/>
        <w:rPr>
          <w:rFonts w:ascii="Times New Roman" w:hAnsi="Times New Roman" w:cs="Times New Roman"/>
        </w:rPr>
      </w:pPr>
      <w:r w:rsidRPr="00FF606D">
        <w:rPr>
          <w:rFonts w:ascii="Times New Roman" w:hAnsi="Times New Roman" w:cs="Times New Roman"/>
          <w:color w:val="000000" w:themeColor="text1"/>
        </w:rPr>
        <w:t>Molekül ağırlığı 73.09 g/</w:t>
      </w:r>
      <w:proofErr w:type="spellStart"/>
      <w:proofErr w:type="gramStart"/>
      <w:r w:rsidRPr="00FF606D">
        <w:rPr>
          <w:rFonts w:ascii="Times New Roman" w:hAnsi="Times New Roman" w:cs="Times New Roman"/>
          <w:color w:val="000000" w:themeColor="text1"/>
        </w:rPr>
        <w:t>mol</w:t>
      </w:r>
      <w:proofErr w:type="spellEnd"/>
      <w:r w:rsidRPr="00FF606D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,</w:t>
      </w:r>
      <w:proofErr w:type="gramEnd"/>
      <w:r>
        <w:rPr>
          <w:rFonts w:ascii="Times New Roman" w:hAnsi="Times New Roman" w:cs="Times New Roman"/>
          <w:color w:val="000000" w:themeColor="text1"/>
        </w:rPr>
        <w:t xml:space="preserve"> </w:t>
      </w:r>
    </w:p>
    <w:p w14:paraId="3AC223E7" w14:textId="77777777" w:rsidR="000B0AEF" w:rsidRPr="004D2A2F" w:rsidRDefault="000B0AEF" w:rsidP="000B0AEF">
      <w:pPr>
        <w:pStyle w:val="ListeParagraf"/>
        <w:numPr>
          <w:ilvl w:val="0"/>
          <w:numId w:val="22"/>
        </w:numPr>
        <w:ind w:left="567" w:firstLine="0"/>
        <w:jc w:val="both"/>
        <w:rPr>
          <w:rFonts w:ascii="Times New Roman" w:hAnsi="Times New Roman" w:cs="Times New Roman"/>
        </w:rPr>
      </w:pPr>
      <w:r w:rsidRPr="00FF606D">
        <w:rPr>
          <w:rFonts w:ascii="Times New Roman" w:hAnsi="Times New Roman" w:cs="Times New Roman"/>
          <w:color w:val="000000" w:themeColor="text1"/>
        </w:rPr>
        <w:t xml:space="preserve">Kaynama noktası 153 °C (1013 </w:t>
      </w:r>
      <w:proofErr w:type="spellStart"/>
      <w:r w:rsidRPr="00FF606D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FF606D">
        <w:rPr>
          <w:rFonts w:ascii="Times New Roman" w:hAnsi="Times New Roman" w:cs="Times New Roman"/>
          <w:color w:val="000000" w:themeColor="text1"/>
        </w:rPr>
        <w:t>)</w:t>
      </w:r>
      <w:r>
        <w:rPr>
          <w:rFonts w:ascii="Times New Roman" w:hAnsi="Times New Roman" w:cs="Times New Roman"/>
          <w:color w:val="000000" w:themeColor="text1"/>
        </w:rPr>
        <w:t xml:space="preserve">, </w:t>
      </w:r>
      <w:r w:rsidRPr="004D2A2F">
        <w:rPr>
          <w:rFonts w:ascii="Times New Roman" w:hAnsi="Times New Roman" w:cs="Times New Roman"/>
          <w:color w:val="000000" w:themeColor="text1"/>
        </w:rPr>
        <w:t xml:space="preserve">Yoğunluğu 0.944 g/cm3 (25 °C) </w:t>
      </w:r>
      <w:r>
        <w:rPr>
          <w:rFonts w:ascii="Times New Roman" w:hAnsi="Times New Roman" w:cs="Times New Roman"/>
          <w:color w:val="000000" w:themeColor="text1"/>
        </w:rPr>
        <w:t xml:space="preserve">, </w:t>
      </w:r>
      <w:r w:rsidRPr="004D2A2F">
        <w:rPr>
          <w:rFonts w:ascii="Times New Roman" w:hAnsi="Times New Roman" w:cs="Times New Roman"/>
          <w:color w:val="000000" w:themeColor="text1"/>
        </w:rPr>
        <w:t xml:space="preserve">Patlama sınırı 2.2 - 16 %(V) </w:t>
      </w:r>
      <w:r>
        <w:rPr>
          <w:rFonts w:ascii="Times New Roman" w:hAnsi="Times New Roman" w:cs="Times New Roman"/>
          <w:color w:val="000000" w:themeColor="text1"/>
        </w:rPr>
        <w:t xml:space="preserve">, </w:t>
      </w:r>
      <w:r w:rsidRPr="004D2A2F">
        <w:rPr>
          <w:rFonts w:ascii="Times New Roman" w:hAnsi="Times New Roman" w:cs="Times New Roman"/>
          <w:color w:val="000000" w:themeColor="text1"/>
        </w:rPr>
        <w:t>Parlama noktası 57.5 °</w:t>
      </w:r>
      <w:proofErr w:type="gramStart"/>
      <w:r w:rsidRPr="004D2A2F">
        <w:rPr>
          <w:rFonts w:ascii="Times New Roman" w:hAnsi="Times New Roman" w:cs="Times New Roman"/>
          <w:color w:val="000000" w:themeColor="text1"/>
        </w:rPr>
        <w:t xml:space="preserve">C </w:t>
      </w:r>
      <w:r>
        <w:rPr>
          <w:rFonts w:ascii="Times New Roman" w:hAnsi="Times New Roman" w:cs="Times New Roman"/>
          <w:color w:val="000000" w:themeColor="text1"/>
        </w:rPr>
        <w:t xml:space="preserve">, </w:t>
      </w:r>
      <w:r w:rsidRPr="00FF606D">
        <w:rPr>
          <w:rFonts w:ascii="Times New Roman" w:hAnsi="Times New Roman" w:cs="Times New Roman"/>
        </w:rPr>
        <w:t>Ateşleme</w:t>
      </w:r>
      <w:proofErr w:type="gramEnd"/>
      <w:r w:rsidRPr="00FF606D">
        <w:rPr>
          <w:rFonts w:ascii="Times New Roman" w:hAnsi="Times New Roman" w:cs="Times New Roman"/>
        </w:rPr>
        <w:t xml:space="preserve"> sıcaklığı 410 °C </w:t>
      </w:r>
      <w:r w:rsidRPr="00FF606D">
        <w:rPr>
          <w:rFonts w:ascii="Times New Roman" w:hAnsi="Times New Roman" w:cs="Times New Roman"/>
          <w:color w:val="000000" w:themeColor="text1"/>
        </w:rPr>
        <w:t>olmalıdır</w:t>
      </w:r>
      <w:r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4D2A2F">
        <w:rPr>
          <w:rFonts w:ascii="Times New Roman" w:hAnsi="Times New Roman" w:cs="Times New Roman"/>
        </w:rPr>
        <w:t>pH</w:t>
      </w:r>
      <w:proofErr w:type="spellEnd"/>
      <w:r w:rsidRPr="004D2A2F">
        <w:rPr>
          <w:rFonts w:ascii="Times New Roman" w:hAnsi="Times New Roman" w:cs="Times New Roman"/>
        </w:rPr>
        <w:t xml:space="preserve">’ </w:t>
      </w:r>
      <w:proofErr w:type="spellStart"/>
      <w:r w:rsidRPr="004D2A2F">
        <w:rPr>
          <w:rFonts w:ascii="Times New Roman" w:hAnsi="Times New Roman" w:cs="Times New Roman"/>
        </w:rPr>
        <w:t>sı</w:t>
      </w:r>
      <w:proofErr w:type="spellEnd"/>
      <w:r w:rsidRPr="004D2A2F">
        <w:rPr>
          <w:rFonts w:ascii="Times New Roman" w:hAnsi="Times New Roman" w:cs="Times New Roman"/>
        </w:rPr>
        <w:t xml:space="preserve"> 7 (200 g/l, H₂O, 20 °C), </w:t>
      </w:r>
      <w:r w:rsidRPr="004D2A2F">
        <w:rPr>
          <w:rFonts w:ascii="Times New Roman" w:hAnsi="Times New Roman" w:cs="Times New Roman"/>
          <w:color w:val="000000" w:themeColor="text1"/>
        </w:rPr>
        <w:t xml:space="preserve">Buhar basıncı 3.77 </w:t>
      </w:r>
      <w:proofErr w:type="spellStart"/>
      <w:r w:rsidRPr="004D2A2F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4D2A2F">
        <w:rPr>
          <w:rFonts w:ascii="Times New Roman" w:hAnsi="Times New Roman" w:cs="Times New Roman"/>
          <w:color w:val="000000" w:themeColor="text1"/>
        </w:rPr>
        <w:t xml:space="preserve"> (20 °C) olmalıdır</w:t>
      </w:r>
    </w:p>
    <w:p w14:paraId="44E818BA" w14:textId="77777777" w:rsidR="000B0AEF" w:rsidRPr="00FF606D" w:rsidRDefault="000B0AEF" w:rsidP="000B0AEF">
      <w:pPr>
        <w:pStyle w:val="ListeParagraf"/>
        <w:numPr>
          <w:ilvl w:val="0"/>
          <w:numId w:val="22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FF606D">
        <w:rPr>
          <w:rFonts w:ascii="Times New Roman" w:eastAsia="Times New Roman" w:hAnsi="Times New Roman" w:cs="Times New Roman"/>
          <w:color w:val="000000" w:themeColor="text1"/>
          <w:lang w:eastAsia="tr-TR"/>
        </w:rPr>
        <w:t>Problemli üründe iade yapılabilmelidir.</w:t>
      </w:r>
    </w:p>
    <w:p w14:paraId="1709802C" w14:textId="77777777" w:rsidR="000B0AEF" w:rsidRPr="0041009B" w:rsidRDefault="000B0AEF" w:rsidP="000B0AEF">
      <w:pPr>
        <w:pStyle w:val="ListeParagraf"/>
        <w:ind w:left="1080"/>
        <w:jc w:val="both"/>
        <w:rPr>
          <w:rFonts w:ascii="Times New Roman" w:hAnsi="Times New Roman" w:cs="Times New Roman"/>
        </w:rPr>
      </w:pPr>
    </w:p>
    <w:p w14:paraId="6286E156" w14:textId="77777777" w:rsidR="000B0AEF" w:rsidRPr="00E661F2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E661F2">
        <w:rPr>
          <w:rFonts w:ascii="Times New Roman" w:hAnsi="Times New Roman" w:cs="Times New Roman"/>
          <w:b/>
          <w:bCs/>
        </w:rPr>
        <w:t>Vial</w:t>
      </w:r>
      <w:proofErr w:type="spellEnd"/>
      <w:r w:rsidRPr="00E661F2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E661F2">
        <w:rPr>
          <w:rFonts w:ascii="Times New Roman" w:hAnsi="Times New Roman" w:cs="Times New Roman"/>
          <w:b/>
          <w:bCs/>
        </w:rPr>
        <w:t>Inserts</w:t>
      </w:r>
      <w:proofErr w:type="spellEnd"/>
      <w:r w:rsidRPr="00E661F2">
        <w:rPr>
          <w:rFonts w:ascii="Times New Roman" w:hAnsi="Times New Roman" w:cs="Times New Roman"/>
          <w:b/>
          <w:bCs/>
        </w:rPr>
        <w:t xml:space="preserve"> 250ul PP </w:t>
      </w:r>
      <w:proofErr w:type="spellStart"/>
      <w:r w:rsidRPr="00E661F2">
        <w:rPr>
          <w:rFonts w:ascii="Times New Roman" w:hAnsi="Times New Roman" w:cs="Times New Roman"/>
          <w:b/>
          <w:bCs/>
        </w:rPr>
        <w:t>with</w:t>
      </w:r>
      <w:proofErr w:type="spellEnd"/>
      <w:r w:rsidRPr="00E661F2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E661F2">
        <w:rPr>
          <w:rFonts w:ascii="Times New Roman" w:hAnsi="Times New Roman" w:cs="Times New Roman"/>
          <w:b/>
          <w:bCs/>
        </w:rPr>
        <w:t>Bottom</w:t>
      </w:r>
      <w:proofErr w:type="spellEnd"/>
      <w:r w:rsidRPr="00E661F2">
        <w:rPr>
          <w:rFonts w:ascii="Times New Roman" w:hAnsi="Times New Roman" w:cs="Times New Roman"/>
          <w:b/>
          <w:bCs/>
        </w:rPr>
        <w:t xml:space="preserve"> Spring (100 Adet/Paket)</w:t>
      </w:r>
    </w:p>
    <w:p w14:paraId="6B7F99C6" w14:textId="77777777" w:rsidR="000B0AEF" w:rsidRPr="00FF606D" w:rsidRDefault="000B0AEF" w:rsidP="000B0AEF">
      <w:pPr>
        <w:pStyle w:val="ListeParagraf"/>
        <w:numPr>
          <w:ilvl w:val="0"/>
          <w:numId w:val="23"/>
        </w:numPr>
        <w:ind w:left="567" w:firstLine="0"/>
        <w:jc w:val="both"/>
        <w:rPr>
          <w:rFonts w:ascii="Times New Roman" w:hAnsi="Times New Roman" w:cs="Times New Roman"/>
        </w:rPr>
      </w:pPr>
      <w:proofErr w:type="spellStart"/>
      <w:r w:rsidRPr="00FF606D">
        <w:rPr>
          <w:rFonts w:ascii="Times New Roman" w:hAnsi="Times New Roman" w:cs="Times New Roman"/>
        </w:rPr>
        <w:t>Polipropilenden</w:t>
      </w:r>
      <w:proofErr w:type="spellEnd"/>
      <w:r w:rsidRPr="00FF606D">
        <w:rPr>
          <w:rFonts w:ascii="Times New Roman" w:hAnsi="Times New Roman" w:cs="Times New Roman"/>
        </w:rPr>
        <w:t xml:space="preserve"> üretilmiş olup 250 µL hacimde olmalıdır.</w:t>
      </w:r>
    </w:p>
    <w:p w14:paraId="193B3299" w14:textId="42C64B1B" w:rsidR="000B0AEF" w:rsidRPr="00FF606D" w:rsidRDefault="000B0AEF" w:rsidP="000B0AEF">
      <w:pPr>
        <w:pStyle w:val="ListeParagraf"/>
        <w:numPr>
          <w:ilvl w:val="0"/>
          <w:numId w:val="23"/>
        </w:numPr>
        <w:ind w:left="567" w:firstLine="0"/>
        <w:jc w:val="both"/>
        <w:rPr>
          <w:rFonts w:ascii="Times New Roman" w:hAnsi="Times New Roman" w:cs="Times New Roman"/>
        </w:rPr>
      </w:pPr>
      <w:r w:rsidRPr="00FF606D">
        <w:rPr>
          <w:rFonts w:ascii="Times New Roman" w:hAnsi="Times New Roman" w:cs="Times New Roman"/>
        </w:rPr>
        <w:t>Bir pakette 100 adet</w:t>
      </w:r>
      <w:r>
        <w:rPr>
          <w:rFonts w:ascii="Times New Roman" w:hAnsi="Times New Roman" w:cs="Times New Roman"/>
        </w:rPr>
        <w:t xml:space="preserve"> </w:t>
      </w:r>
      <w:r w:rsidRPr="00FF606D">
        <w:rPr>
          <w:rFonts w:ascii="Times New Roman" w:hAnsi="Times New Roman" w:cs="Times New Roman"/>
        </w:rPr>
        <w:t>olmalıdır.</w:t>
      </w:r>
    </w:p>
    <w:p w14:paraId="0F10E031" w14:textId="77777777" w:rsidR="000B0AEF" w:rsidRPr="00FF606D" w:rsidRDefault="000B0AEF" w:rsidP="000B0AEF">
      <w:pPr>
        <w:pStyle w:val="ListeParagraf"/>
        <w:numPr>
          <w:ilvl w:val="0"/>
          <w:numId w:val="23"/>
        </w:numPr>
        <w:spacing w:after="160"/>
        <w:ind w:left="567" w:firstLine="0"/>
        <w:jc w:val="both"/>
        <w:rPr>
          <w:rFonts w:ascii="Times New Roman" w:hAnsi="Times New Roman" w:cs="Times New Roman"/>
        </w:rPr>
      </w:pPr>
      <w:proofErr w:type="spellStart"/>
      <w:r w:rsidRPr="00FF606D">
        <w:rPr>
          <w:rFonts w:ascii="Times New Roman" w:hAnsi="Times New Roman" w:cs="Times New Roman"/>
        </w:rPr>
        <w:t>Bottom</w:t>
      </w:r>
      <w:proofErr w:type="spellEnd"/>
      <w:r w:rsidRPr="00FF606D">
        <w:rPr>
          <w:rFonts w:ascii="Times New Roman" w:hAnsi="Times New Roman" w:cs="Times New Roman"/>
        </w:rPr>
        <w:t xml:space="preserve"> Spring olmalıdır. </w:t>
      </w:r>
    </w:p>
    <w:p w14:paraId="15756BA7" w14:textId="77777777" w:rsidR="000B0AEF" w:rsidRDefault="000B0AEF" w:rsidP="000B0AEF">
      <w:pPr>
        <w:pStyle w:val="ListeParagraf"/>
        <w:numPr>
          <w:ilvl w:val="0"/>
          <w:numId w:val="23"/>
        </w:numPr>
        <w:spacing w:line="256" w:lineRule="auto"/>
        <w:ind w:left="567" w:firstLine="0"/>
        <w:rPr>
          <w:rFonts w:ascii="Times New Roman" w:hAnsi="Times New Roman" w:cs="Times New Roman"/>
        </w:rPr>
      </w:pPr>
      <w:r w:rsidRPr="00FF606D">
        <w:rPr>
          <w:rFonts w:ascii="Times New Roman" w:hAnsi="Times New Roman" w:cs="Times New Roman"/>
        </w:rPr>
        <w:t>Problemli üründe iade yapılabilmelidir.</w:t>
      </w:r>
    </w:p>
    <w:p w14:paraId="54AFB3D1" w14:textId="77777777" w:rsidR="000B0AEF" w:rsidRPr="002F648D" w:rsidRDefault="000B0AEF" w:rsidP="000B0AEF">
      <w:pPr>
        <w:rPr>
          <w:rFonts w:ascii="Times New Roman" w:hAnsi="Times New Roman" w:cs="Times New Roman"/>
        </w:rPr>
      </w:pPr>
    </w:p>
    <w:p w14:paraId="73924412" w14:textId="77777777" w:rsidR="000B0AEF" w:rsidRPr="0042768E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42768E">
        <w:rPr>
          <w:rFonts w:ascii="Times New Roman" w:hAnsi="Times New Roman" w:cs="Times New Roman"/>
          <w:b/>
          <w:bCs/>
        </w:rPr>
        <w:t>Trifluoroacetic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Acid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For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Synthesis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, 100 </w:t>
      </w:r>
      <w:proofErr w:type="spellStart"/>
      <w:r w:rsidRPr="0042768E">
        <w:rPr>
          <w:rFonts w:ascii="Times New Roman" w:hAnsi="Times New Roman" w:cs="Times New Roman"/>
          <w:b/>
          <w:bCs/>
        </w:rPr>
        <w:t>mL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</w:p>
    <w:p w14:paraId="4D4A5D00" w14:textId="7DDE274C" w:rsidR="000B0AEF" w:rsidRPr="002A2D3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  <w:b/>
          <w:bCs/>
        </w:rPr>
      </w:pPr>
      <w:r w:rsidRPr="002A2D3F">
        <w:rPr>
          <w:rFonts w:ascii="Times New Roman" w:hAnsi="Times New Roman" w:cs="Times New Roman"/>
        </w:rPr>
        <w:t xml:space="preserve">Ürün </w:t>
      </w:r>
      <w:r>
        <w:rPr>
          <w:rFonts w:ascii="Times New Roman" w:hAnsi="Times New Roman" w:cs="Times New Roman"/>
        </w:rPr>
        <w:t>5</w:t>
      </w:r>
      <w:r w:rsidRPr="002A2D3F">
        <w:rPr>
          <w:rFonts w:ascii="Times New Roman" w:hAnsi="Times New Roman" w:cs="Times New Roman"/>
        </w:rPr>
        <w:t xml:space="preserve">00 </w:t>
      </w:r>
      <w:proofErr w:type="spellStart"/>
      <w:r w:rsidRPr="002A2D3F">
        <w:rPr>
          <w:rFonts w:ascii="Times New Roman" w:hAnsi="Times New Roman" w:cs="Times New Roman"/>
        </w:rPr>
        <w:t>mL</w:t>
      </w:r>
      <w:proofErr w:type="spellEnd"/>
      <w:r w:rsidRPr="002A2D3F">
        <w:rPr>
          <w:rFonts w:ascii="Times New Roman" w:hAnsi="Times New Roman" w:cs="Times New Roman"/>
        </w:rPr>
        <w:t xml:space="preserve"> ve cam şişede olmalıdır.</w:t>
      </w:r>
    </w:p>
    <w:p w14:paraId="38DEA995" w14:textId="77777777" w:rsidR="000B0AEF" w:rsidRPr="002A2D3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  <w:b/>
          <w:bCs/>
        </w:rPr>
      </w:pPr>
      <w:r w:rsidRPr="002A2D3F">
        <w:rPr>
          <w:rFonts w:ascii="Times New Roman" w:hAnsi="Times New Roman" w:cs="Times New Roman"/>
        </w:rPr>
        <w:t>Molekül ağırlığı 114.02 g/</w:t>
      </w:r>
      <w:proofErr w:type="spellStart"/>
      <w:r w:rsidRPr="002A2D3F">
        <w:rPr>
          <w:rFonts w:ascii="Times New Roman" w:hAnsi="Times New Roman" w:cs="Times New Roman"/>
        </w:rPr>
        <w:t>mol</w:t>
      </w:r>
      <w:proofErr w:type="spellEnd"/>
      <w:r w:rsidRPr="002A2D3F">
        <w:rPr>
          <w:rFonts w:ascii="Times New Roman" w:hAnsi="Times New Roman" w:cs="Times New Roman"/>
        </w:rPr>
        <w:t xml:space="preserve"> olmalıdır.</w:t>
      </w:r>
    </w:p>
    <w:p w14:paraId="511C9823" w14:textId="77777777" w:rsidR="000B0AEF" w:rsidRPr="002A2D3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  <w:b/>
          <w:bCs/>
        </w:rPr>
      </w:pPr>
      <w:r w:rsidRPr="002A2D3F">
        <w:rPr>
          <w:rFonts w:ascii="Times New Roman" w:hAnsi="Times New Roman" w:cs="Times New Roman"/>
        </w:rPr>
        <w:t xml:space="preserve">Kaynama noktası 72 °C (1013 </w:t>
      </w:r>
      <w:proofErr w:type="spellStart"/>
      <w:r w:rsidRPr="002A2D3F">
        <w:rPr>
          <w:rFonts w:ascii="Times New Roman" w:hAnsi="Times New Roman" w:cs="Times New Roman"/>
        </w:rPr>
        <w:t>hPa</w:t>
      </w:r>
      <w:proofErr w:type="spellEnd"/>
      <w:r w:rsidRPr="002A2D3F">
        <w:rPr>
          <w:rFonts w:ascii="Times New Roman" w:hAnsi="Times New Roman" w:cs="Times New Roman"/>
        </w:rPr>
        <w:t>) olmalıdır.</w:t>
      </w:r>
    </w:p>
    <w:p w14:paraId="51055CD7" w14:textId="77777777" w:rsidR="000B0AEF" w:rsidRPr="002A2D3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  <w:b/>
          <w:bCs/>
        </w:rPr>
      </w:pPr>
      <w:r w:rsidRPr="002A2D3F">
        <w:rPr>
          <w:rFonts w:ascii="Times New Roman" w:hAnsi="Times New Roman" w:cs="Times New Roman"/>
        </w:rPr>
        <w:t>Yoğunluğu 1.48 g/cm</w:t>
      </w:r>
      <w:r w:rsidRPr="002A2D3F">
        <w:rPr>
          <w:rFonts w:ascii="Times New Roman" w:hAnsi="Times New Roman" w:cs="Times New Roman"/>
          <w:vertAlign w:val="superscript"/>
        </w:rPr>
        <w:t xml:space="preserve">3 </w:t>
      </w:r>
      <w:r w:rsidRPr="002A2D3F">
        <w:rPr>
          <w:rFonts w:ascii="Times New Roman" w:hAnsi="Times New Roman" w:cs="Times New Roman"/>
        </w:rPr>
        <w:t>olmalıdır.</w:t>
      </w:r>
    </w:p>
    <w:p w14:paraId="55C7940C" w14:textId="77777777" w:rsidR="000B0AEF" w:rsidRPr="002A2D3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  <w:b/>
          <w:bCs/>
        </w:rPr>
      </w:pPr>
      <w:proofErr w:type="spellStart"/>
      <w:r w:rsidRPr="002A2D3F">
        <w:rPr>
          <w:rFonts w:ascii="Times New Roman" w:hAnsi="Times New Roman" w:cs="Times New Roman"/>
        </w:rPr>
        <w:t>pH</w:t>
      </w:r>
      <w:proofErr w:type="spellEnd"/>
      <w:r w:rsidRPr="002A2D3F">
        <w:rPr>
          <w:rFonts w:ascii="Times New Roman" w:hAnsi="Times New Roman" w:cs="Times New Roman"/>
        </w:rPr>
        <w:t xml:space="preserve">' </w:t>
      </w:r>
      <w:proofErr w:type="spellStart"/>
      <w:r w:rsidRPr="002A2D3F">
        <w:rPr>
          <w:rFonts w:ascii="Times New Roman" w:hAnsi="Times New Roman" w:cs="Times New Roman"/>
        </w:rPr>
        <w:t>sı</w:t>
      </w:r>
      <w:proofErr w:type="spellEnd"/>
      <w:r w:rsidRPr="002A2D3F">
        <w:rPr>
          <w:rFonts w:ascii="Times New Roman" w:hAnsi="Times New Roman" w:cs="Times New Roman"/>
        </w:rPr>
        <w:t xml:space="preserve"> 1 (10 g/</w:t>
      </w:r>
      <w:r>
        <w:rPr>
          <w:rFonts w:ascii="Times New Roman" w:hAnsi="Times New Roman" w:cs="Times New Roman"/>
        </w:rPr>
        <w:t>L</w:t>
      </w:r>
      <w:r w:rsidRPr="002A2D3F">
        <w:rPr>
          <w:rFonts w:ascii="Times New Roman" w:hAnsi="Times New Roman" w:cs="Times New Roman"/>
        </w:rPr>
        <w:t>, H₂O), çözünürlüğü 10 g/cm</w:t>
      </w:r>
      <w:r w:rsidRPr="002A2D3F">
        <w:rPr>
          <w:rFonts w:ascii="Times New Roman" w:hAnsi="Times New Roman" w:cs="Times New Roman"/>
          <w:vertAlign w:val="superscript"/>
        </w:rPr>
        <w:t xml:space="preserve">3 </w:t>
      </w:r>
      <w:r w:rsidRPr="002A2D3F">
        <w:rPr>
          <w:rFonts w:ascii="Times New Roman" w:hAnsi="Times New Roman" w:cs="Times New Roman"/>
        </w:rPr>
        <w:t>çözünür olmalıdır.</w:t>
      </w:r>
    </w:p>
    <w:p w14:paraId="6487786F" w14:textId="77777777" w:rsidR="000B0AEF" w:rsidRPr="002A2D3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  <w:b/>
          <w:bCs/>
        </w:rPr>
      </w:pPr>
      <w:r w:rsidRPr="002A2D3F">
        <w:rPr>
          <w:rFonts w:ascii="Times New Roman" w:hAnsi="Times New Roman" w:cs="Times New Roman"/>
          <w:color w:val="000000" w:themeColor="text1"/>
          <w:lang w:val="en-US"/>
        </w:rPr>
        <w:t xml:space="preserve">30 °C' </w:t>
      </w:r>
      <w:proofErr w:type="spellStart"/>
      <w:r w:rsidRPr="002A2D3F">
        <w:rPr>
          <w:rFonts w:ascii="Times New Roman" w:hAnsi="Times New Roman" w:cs="Times New Roman"/>
          <w:color w:val="000000" w:themeColor="text1"/>
          <w:lang w:val="en-US"/>
        </w:rPr>
        <w:t>nin</w:t>
      </w:r>
      <w:proofErr w:type="spellEnd"/>
      <w:r w:rsidRPr="002A2D3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2A2D3F">
        <w:rPr>
          <w:rFonts w:ascii="Times New Roman" w:hAnsi="Times New Roman" w:cs="Times New Roman"/>
          <w:color w:val="000000" w:themeColor="text1"/>
          <w:lang w:val="en-US"/>
        </w:rPr>
        <w:t>altında</w:t>
      </w:r>
      <w:proofErr w:type="spellEnd"/>
      <w:r w:rsidRPr="002A2D3F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proofErr w:type="spellStart"/>
      <w:r w:rsidRPr="002A2D3F">
        <w:rPr>
          <w:rFonts w:ascii="Times New Roman" w:hAnsi="Times New Roman" w:cs="Times New Roman"/>
          <w:color w:val="000000" w:themeColor="text1"/>
          <w:lang w:val="en-US"/>
        </w:rPr>
        <w:t>saklanmalıdır</w:t>
      </w:r>
      <w:proofErr w:type="spellEnd"/>
      <w:r w:rsidRPr="002A2D3F"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3C241FA1" w14:textId="77777777" w:rsidR="000B0AEF" w:rsidRPr="002A2D3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color w:val="000000" w:themeColor="text1"/>
          <w:lang w:val="en-US"/>
        </w:rPr>
        <w:t>Saflığı</w:t>
      </w:r>
      <w:proofErr w:type="spellEnd"/>
      <w:r w:rsidRPr="002A2D3F">
        <w:rPr>
          <w:rFonts w:ascii="Times New Roman" w:hAnsi="Times New Roman" w:cs="Times New Roman"/>
          <w:color w:val="000000" w:themeColor="text1"/>
          <w:lang w:val="en-US"/>
        </w:rPr>
        <w:t xml:space="preserve"> ≥ 99.0 % </w:t>
      </w:r>
      <w:proofErr w:type="spellStart"/>
      <w:r w:rsidRPr="002A2D3F">
        <w:rPr>
          <w:rFonts w:ascii="Times New Roman" w:hAnsi="Times New Roman" w:cs="Times New Roman"/>
          <w:color w:val="000000" w:themeColor="text1"/>
          <w:lang w:val="en-US"/>
        </w:rPr>
        <w:t>olmal</w:t>
      </w:r>
      <w:r>
        <w:rPr>
          <w:rFonts w:ascii="Times New Roman" w:hAnsi="Times New Roman" w:cs="Times New Roman"/>
          <w:color w:val="000000" w:themeColor="text1"/>
          <w:lang w:val="en-US"/>
        </w:rPr>
        <w:t>ı</w:t>
      </w:r>
      <w:r w:rsidRPr="002A2D3F">
        <w:rPr>
          <w:rFonts w:ascii="Times New Roman" w:hAnsi="Times New Roman" w:cs="Times New Roman"/>
          <w:color w:val="000000" w:themeColor="text1"/>
          <w:lang w:val="en-US"/>
        </w:rPr>
        <w:t>dır</w:t>
      </w:r>
      <w:proofErr w:type="spellEnd"/>
      <w:r w:rsidRPr="002A2D3F"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50DE2D24" w14:textId="77777777" w:rsidR="000B0AEF" w:rsidRDefault="000B0AEF" w:rsidP="000B0AEF">
      <w:pPr>
        <w:pStyle w:val="ListeParagraf"/>
        <w:numPr>
          <w:ilvl w:val="0"/>
          <w:numId w:val="24"/>
        </w:numPr>
        <w:spacing w:after="160"/>
        <w:ind w:left="567" w:firstLine="0"/>
        <w:jc w:val="both"/>
        <w:rPr>
          <w:rFonts w:ascii="Times New Roman" w:hAnsi="Times New Roman" w:cs="Times New Roman"/>
        </w:rPr>
      </w:pPr>
      <w:r w:rsidRPr="002A2D3F">
        <w:rPr>
          <w:rFonts w:ascii="Times New Roman" w:hAnsi="Times New Roman" w:cs="Times New Roman"/>
        </w:rPr>
        <w:t>Yoğunluğu (d 20 °C/ 4 °C), 1.487-1.490 olmalıdır.</w:t>
      </w:r>
    </w:p>
    <w:p w14:paraId="792F6E0A" w14:textId="77777777" w:rsidR="000B0AEF" w:rsidRPr="00D32374" w:rsidRDefault="000B0AEF" w:rsidP="000B0AEF">
      <w:pPr>
        <w:pStyle w:val="ListeParagraf"/>
        <w:spacing w:after="160"/>
        <w:ind w:left="567"/>
        <w:jc w:val="both"/>
        <w:rPr>
          <w:rFonts w:ascii="Times New Roman" w:hAnsi="Times New Roman" w:cs="Times New Roman"/>
        </w:rPr>
      </w:pPr>
    </w:p>
    <w:p w14:paraId="11EB8A43" w14:textId="6F1EE474" w:rsidR="00137D40" w:rsidRPr="00137D40" w:rsidRDefault="00137D40" w:rsidP="00137D40">
      <w:pPr>
        <w:pStyle w:val="ListeParagraf"/>
        <w:numPr>
          <w:ilvl w:val="0"/>
          <w:numId w:val="1"/>
        </w:numPr>
        <w:autoSpaceDE w:val="0"/>
        <w:autoSpaceDN w:val="0"/>
        <w:adjustRightInd w:val="0"/>
        <w:rPr>
          <w:rFonts w:ascii="Times New Roman" w:hAnsi="Times New Roman" w:cs="Times New Roman"/>
          <w:b/>
          <w:bCs/>
        </w:rPr>
      </w:pPr>
      <w:proofErr w:type="spellStart"/>
      <w:r w:rsidRPr="00137D40">
        <w:rPr>
          <w:rFonts w:ascii="Times New Roman" w:hAnsi="Times New Roman" w:cs="Times New Roman"/>
          <w:b/>
          <w:bCs/>
        </w:rPr>
        <w:t>Tetrahydrofuran</w:t>
      </w:r>
      <w:proofErr w:type="spellEnd"/>
      <w:r w:rsidRPr="00137D40">
        <w:rPr>
          <w:rFonts w:ascii="Times New Roman" w:hAnsi="Times New Roman" w:cs="Times New Roman"/>
          <w:b/>
          <w:bCs/>
        </w:rPr>
        <w:t xml:space="preserve">, RS - </w:t>
      </w:r>
      <w:proofErr w:type="spellStart"/>
      <w:r w:rsidRPr="00137D40">
        <w:rPr>
          <w:rFonts w:ascii="Times New Roman" w:hAnsi="Times New Roman" w:cs="Times New Roman"/>
          <w:b/>
          <w:bCs/>
        </w:rPr>
        <w:t>For</w:t>
      </w:r>
      <w:proofErr w:type="spellEnd"/>
      <w:r w:rsidRPr="00137D40">
        <w:rPr>
          <w:rFonts w:ascii="Times New Roman" w:hAnsi="Times New Roman" w:cs="Times New Roman"/>
          <w:b/>
          <w:bCs/>
        </w:rPr>
        <w:t xml:space="preserve"> HPLC - </w:t>
      </w:r>
      <w:proofErr w:type="spellStart"/>
      <w:r w:rsidRPr="00137D40">
        <w:rPr>
          <w:rFonts w:ascii="Times New Roman" w:hAnsi="Times New Roman" w:cs="Times New Roman"/>
          <w:b/>
          <w:bCs/>
        </w:rPr>
        <w:t>Isocratic</w:t>
      </w:r>
      <w:proofErr w:type="spellEnd"/>
      <w:r w:rsidRPr="00137D40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137D40">
        <w:rPr>
          <w:rFonts w:ascii="Times New Roman" w:hAnsi="Times New Roman" w:cs="Times New Roman"/>
          <w:b/>
          <w:bCs/>
        </w:rPr>
        <w:t>grade</w:t>
      </w:r>
      <w:proofErr w:type="spellEnd"/>
      <w:r w:rsidRPr="00137D40">
        <w:rPr>
          <w:rFonts w:ascii="Times New Roman" w:hAnsi="Times New Roman" w:cs="Times New Roman"/>
          <w:b/>
          <w:bCs/>
        </w:rPr>
        <w:t xml:space="preserve"> - Not </w:t>
      </w:r>
      <w:proofErr w:type="spellStart"/>
      <w:r w:rsidRPr="00137D40">
        <w:rPr>
          <w:rFonts w:ascii="Times New Roman" w:hAnsi="Times New Roman" w:cs="Times New Roman"/>
          <w:b/>
          <w:bCs/>
        </w:rPr>
        <w:t>stabilized</w:t>
      </w:r>
      <w:proofErr w:type="spellEnd"/>
      <w:r w:rsidRPr="00137D40">
        <w:rPr>
          <w:rFonts w:ascii="Times New Roman" w:hAnsi="Times New Roman" w:cs="Times New Roman"/>
          <w:b/>
          <w:bCs/>
        </w:rPr>
        <w:t xml:space="preserve"> 2,5L</w:t>
      </w:r>
    </w:p>
    <w:p w14:paraId="08D22371" w14:textId="77777777" w:rsidR="000B0AEF" w:rsidRPr="005A786D" w:rsidRDefault="000B0AEF" w:rsidP="000B0AEF">
      <w:pPr>
        <w:pStyle w:val="ListeParagraf"/>
        <w:numPr>
          <w:ilvl w:val="0"/>
          <w:numId w:val="57"/>
        </w:numPr>
        <w:autoSpaceDE w:val="0"/>
        <w:autoSpaceDN w:val="0"/>
        <w:adjustRightInd w:val="0"/>
        <w:ind w:left="567" w:firstLine="0"/>
        <w:rPr>
          <w:rFonts w:ascii="Times New Roman" w:hAnsi="Times New Roman" w:cs="Times New Roman"/>
        </w:rPr>
      </w:pPr>
      <w:proofErr w:type="spellStart"/>
      <w:r w:rsidRPr="005A786D">
        <w:rPr>
          <w:rFonts w:ascii="Times New Roman" w:hAnsi="Times New Roman" w:cs="Times New Roman"/>
        </w:rPr>
        <w:t>İnhibitorsüz</w:t>
      </w:r>
      <w:proofErr w:type="spellEnd"/>
      <w:r w:rsidRPr="005A786D">
        <w:rPr>
          <w:rFonts w:ascii="Times New Roman" w:hAnsi="Times New Roman" w:cs="Times New Roman"/>
        </w:rPr>
        <w:t xml:space="preserve"> olmalıdır.</w:t>
      </w:r>
    </w:p>
    <w:p w14:paraId="00A64C0B" w14:textId="77777777" w:rsidR="000B0AEF" w:rsidRPr="005A786D" w:rsidRDefault="000B0AEF" w:rsidP="000B0AEF">
      <w:pPr>
        <w:pStyle w:val="ListeParagraf"/>
        <w:numPr>
          <w:ilvl w:val="0"/>
          <w:numId w:val="57"/>
        </w:numPr>
        <w:autoSpaceDE w:val="0"/>
        <w:autoSpaceDN w:val="0"/>
        <w:adjustRightInd w:val="0"/>
        <w:ind w:left="567" w:firstLine="0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 xml:space="preserve"> CHROMASOLV® Plus olmalıdır.</w:t>
      </w:r>
    </w:p>
    <w:p w14:paraId="06BFF8FF" w14:textId="77777777" w:rsidR="000B0AEF" w:rsidRDefault="000B0AEF" w:rsidP="000B0AEF">
      <w:pPr>
        <w:pStyle w:val="ListeParagraf"/>
        <w:numPr>
          <w:ilvl w:val="0"/>
          <w:numId w:val="57"/>
        </w:numPr>
        <w:autoSpaceDE w:val="0"/>
        <w:autoSpaceDN w:val="0"/>
        <w:adjustRightInd w:val="0"/>
        <w:ind w:left="567" w:firstLine="0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HPLC için, ≥99.9%</w:t>
      </w:r>
    </w:p>
    <w:p w14:paraId="058FF06B" w14:textId="77777777" w:rsidR="00071B28" w:rsidRPr="00071B28" w:rsidRDefault="00071B28" w:rsidP="00071B28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14:paraId="60229BF3" w14:textId="77777777" w:rsidR="000B0AEF" w:rsidRPr="00DA43E0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lastRenderedPageBreak/>
        <w:t xml:space="preserve">30% </w:t>
      </w:r>
      <w:proofErr w:type="spellStart"/>
      <w:r w:rsidRPr="008F08DF">
        <w:rPr>
          <w:rFonts w:ascii="Times New Roman" w:hAnsi="Times New Roman" w:cs="Times New Roman"/>
          <w:b/>
          <w:bCs/>
        </w:rPr>
        <w:t>Acrylamide</w:t>
      </w:r>
      <w:proofErr w:type="spellEnd"/>
      <w:r w:rsidRPr="008F08DF">
        <w:rPr>
          <w:rFonts w:ascii="Times New Roman" w:hAnsi="Times New Roman" w:cs="Times New Roman"/>
          <w:b/>
          <w:bCs/>
        </w:rPr>
        <w:t>/</w:t>
      </w:r>
      <w:proofErr w:type="spellStart"/>
      <w:r w:rsidRPr="008F08DF">
        <w:rPr>
          <w:rFonts w:ascii="Times New Roman" w:hAnsi="Times New Roman" w:cs="Times New Roman"/>
          <w:b/>
          <w:bCs/>
        </w:rPr>
        <w:t>Bis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Solution 29:1, 500 ml</w:t>
      </w:r>
    </w:p>
    <w:p w14:paraId="2AC5A52D" w14:textId="77777777" w:rsidR="000B0AEF" w:rsidRPr="00D64B42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D64B42">
        <w:rPr>
          <w:rFonts w:ascii="Times New Roman" w:hAnsi="Times New Roman" w:cs="Times New Roman"/>
          <w:color w:val="000000" w:themeColor="text1"/>
        </w:rPr>
        <w:t xml:space="preserve">Ambalaj hacmi 500 ml olmalıdır. </w:t>
      </w:r>
    </w:p>
    <w:p w14:paraId="7B5E7866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 xml:space="preserve">PAGE jeli hazırlamaya uygun </w:t>
      </w:r>
      <w:proofErr w:type="gramStart"/>
      <w:r w:rsidRPr="00BF7768">
        <w:rPr>
          <w:rFonts w:ascii="Times New Roman" w:hAnsi="Times New Roman" w:cs="Times New Roman"/>
          <w:color w:val="000000" w:themeColor="text1"/>
        </w:rPr>
        <w:t xml:space="preserve">ve 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elektroforezde</w:t>
      </w:r>
      <w:proofErr w:type="spellEnd"/>
      <w:proofErr w:type="gramEnd"/>
      <w:r w:rsidRPr="00BF7768">
        <w:rPr>
          <w:rFonts w:ascii="Times New Roman" w:hAnsi="Times New Roman" w:cs="Times New Roman"/>
          <w:color w:val="000000" w:themeColor="text1"/>
        </w:rPr>
        <w:t xml:space="preserve"> kullanılabilir olmalıdır</w:t>
      </w:r>
    </w:p>
    <w:p w14:paraId="723DE513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Symbol" w:hAnsi="Symbol"/>
          <w:color w:val="000000"/>
          <w:kern w:val="0"/>
        </w:rPr>
      </w:pPr>
      <w:r w:rsidRPr="00BF7768">
        <w:rPr>
          <w:rFonts w:ascii="Times New Roman" w:hAnsi="Times New Roman" w:cs="Times New Roman"/>
          <w:color w:val="000000" w:themeColor="text1"/>
        </w:rPr>
        <w:t>Ürün</w:t>
      </w:r>
      <w:r>
        <w:rPr>
          <w:rFonts w:ascii="Times New Roman" w:hAnsi="Times New Roman" w:cs="Times New Roman"/>
          <w:color w:val="000000" w:themeColor="text1"/>
        </w:rPr>
        <w:t xml:space="preserve"> %30’luk olup</w:t>
      </w:r>
      <w:r w:rsidRPr="00BF776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acrylamide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miktarı</w:t>
      </w:r>
      <w:r>
        <w:rPr>
          <w:rFonts w:ascii="Times New Roman" w:hAnsi="Times New Roman" w:cs="Times New Roman"/>
          <w:color w:val="000000" w:themeColor="text1"/>
        </w:rPr>
        <w:t>:</w:t>
      </w:r>
      <w:r w:rsidRPr="00BF776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proofErr w:type="gramStart"/>
      <w:r w:rsidRPr="00BF7768">
        <w:rPr>
          <w:rFonts w:ascii="Times New Roman" w:hAnsi="Times New Roman" w:cs="Times New Roman"/>
          <w:color w:val="000000" w:themeColor="text1"/>
        </w:rPr>
        <w:t>bisacrylamide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BF7768">
        <w:rPr>
          <w:rFonts w:ascii="Times New Roman" w:hAnsi="Times New Roman" w:cs="Times New Roman"/>
          <w:color w:val="000000"/>
          <w:kern w:val="0"/>
        </w:rPr>
        <w:t>29</w:t>
      </w:r>
      <w:proofErr w:type="gramEnd"/>
      <w:r w:rsidRPr="00BF7768">
        <w:rPr>
          <w:rFonts w:ascii="Times New Roman" w:hAnsi="Times New Roman" w:cs="Times New Roman"/>
          <w:color w:val="000000"/>
          <w:kern w:val="0"/>
        </w:rPr>
        <w:t>:1 olmalıdır.</w:t>
      </w:r>
      <w:r>
        <w:rPr>
          <w:rFonts w:ascii="Cambria" w:hAnsi="Cambria"/>
          <w:color w:val="000000"/>
          <w:kern w:val="0"/>
        </w:rPr>
        <w:t xml:space="preserve"> </w:t>
      </w:r>
    </w:p>
    <w:p w14:paraId="4B8A0C0D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Sıvı formda olmalıdır.</w:t>
      </w:r>
    </w:p>
    <w:p w14:paraId="09FD3C32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Symbol" w:hAnsi="Symbol"/>
          <w:color w:val="000000"/>
          <w:kern w:val="0"/>
        </w:rPr>
      </w:pPr>
      <w:r w:rsidRPr="00BF7768">
        <w:rPr>
          <w:rFonts w:ascii="Times New Roman" w:hAnsi="Times New Roman" w:cs="Times New Roman"/>
          <w:color w:val="000000" w:themeColor="text1"/>
        </w:rPr>
        <w:t>Miadı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BF7768">
        <w:rPr>
          <w:rFonts w:ascii="Times New Roman" w:hAnsi="Times New Roman" w:cs="Times New Roman"/>
          <w:color w:val="000000" w:themeColor="text1"/>
        </w:rPr>
        <w:t>teslim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BF7768">
        <w:rPr>
          <w:rFonts w:ascii="Times New Roman" w:hAnsi="Times New Roman" w:cs="Times New Roman"/>
          <w:color w:val="000000" w:themeColor="text1"/>
        </w:rPr>
        <w:t>t</w:t>
      </w:r>
      <w:r>
        <w:rPr>
          <w:rFonts w:ascii="Times New Roman" w:hAnsi="Times New Roman" w:cs="Times New Roman"/>
          <w:color w:val="000000" w:themeColor="text1"/>
        </w:rPr>
        <w:t>ar</w:t>
      </w:r>
      <w:r w:rsidRPr="00BF7768">
        <w:rPr>
          <w:rFonts w:ascii="Times New Roman" w:hAnsi="Times New Roman" w:cs="Times New Roman"/>
          <w:color w:val="000000" w:themeColor="text1"/>
        </w:rPr>
        <w:t>i</w:t>
      </w:r>
      <w:r>
        <w:rPr>
          <w:rFonts w:ascii="Times New Roman" w:hAnsi="Times New Roman" w:cs="Times New Roman"/>
          <w:color w:val="000000" w:themeColor="text1"/>
        </w:rPr>
        <w:t>hinden itibaren 2 yıl olmalıdır.</w:t>
      </w:r>
    </w:p>
    <w:p w14:paraId="52FB0C1A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Firma tarafından çalışmayan ürünler yenisi ile ücretsiz olarak değiştirilmelidir</w:t>
      </w:r>
    </w:p>
    <w:p w14:paraId="040C154B" w14:textId="77777777" w:rsidR="000B0AEF" w:rsidRPr="002F4500" w:rsidRDefault="000B0AEF" w:rsidP="000B0AEF">
      <w:pPr>
        <w:rPr>
          <w:rFonts w:ascii="Times New Roman" w:hAnsi="Times New Roman" w:cs="Times New Roman"/>
          <w:b/>
          <w:bCs/>
        </w:rPr>
      </w:pPr>
    </w:p>
    <w:p w14:paraId="5E999B89" w14:textId="77777777" w:rsidR="000B0AEF" w:rsidRPr="00DA43E0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40% </w:t>
      </w:r>
      <w:proofErr w:type="spellStart"/>
      <w:r w:rsidRPr="008F08DF">
        <w:rPr>
          <w:rFonts w:ascii="Times New Roman" w:hAnsi="Times New Roman" w:cs="Times New Roman"/>
          <w:b/>
          <w:bCs/>
        </w:rPr>
        <w:t>Acrylamide</w:t>
      </w:r>
      <w:proofErr w:type="spellEnd"/>
      <w:r w:rsidRPr="008F08DF">
        <w:rPr>
          <w:rFonts w:ascii="Times New Roman" w:hAnsi="Times New Roman" w:cs="Times New Roman"/>
          <w:b/>
          <w:bCs/>
        </w:rPr>
        <w:t>/</w:t>
      </w:r>
      <w:proofErr w:type="spellStart"/>
      <w:r w:rsidRPr="008F08DF">
        <w:rPr>
          <w:rFonts w:ascii="Times New Roman" w:hAnsi="Times New Roman" w:cs="Times New Roman"/>
          <w:b/>
          <w:bCs/>
        </w:rPr>
        <w:t>Bis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Solution 29:1, 500 ml </w:t>
      </w:r>
    </w:p>
    <w:p w14:paraId="45F0C6F0" w14:textId="77777777" w:rsidR="000B0AEF" w:rsidRPr="00D64B42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D64B42">
        <w:rPr>
          <w:rFonts w:ascii="Times New Roman" w:hAnsi="Times New Roman" w:cs="Times New Roman"/>
          <w:color w:val="000000" w:themeColor="text1"/>
        </w:rPr>
        <w:t xml:space="preserve">Ambalaj hacmi 500 ml olmalıdır. </w:t>
      </w:r>
    </w:p>
    <w:p w14:paraId="410CBBCE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 xml:space="preserve">PAGE jeli hazırlamaya uygun </w:t>
      </w:r>
      <w:proofErr w:type="gramStart"/>
      <w:r w:rsidRPr="00BF7768">
        <w:rPr>
          <w:rFonts w:ascii="Times New Roman" w:hAnsi="Times New Roman" w:cs="Times New Roman"/>
          <w:color w:val="000000" w:themeColor="text1"/>
        </w:rPr>
        <w:t xml:space="preserve">ve 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elektroforezde</w:t>
      </w:r>
      <w:proofErr w:type="spellEnd"/>
      <w:proofErr w:type="gramEnd"/>
      <w:r w:rsidRPr="00BF7768">
        <w:rPr>
          <w:rFonts w:ascii="Times New Roman" w:hAnsi="Times New Roman" w:cs="Times New Roman"/>
          <w:color w:val="000000" w:themeColor="text1"/>
        </w:rPr>
        <w:t xml:space="preserve"> kullanılabilir olmalıdır</w:t>
      </w:r>
    </w:p>
    <w:p w14:paraId="208DA6C7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 xml:space="preserve">%40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lık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olup,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Acrilamide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Bis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acrylamide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oranı 29:1 olmalı</w:t>
      </w:r>
    </w:p>
    <w:p w14:paraId="7543EB12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Sıvı formda olmalıdır.</w:t>
      </w:r>
    </w:p>
    <w:p w14:paraId="499DF605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Uygun taşınma koşullarında (4°C veya oda sıcaklığı) yollanmalıdır.</w:t>
      </w:r>
    </w:p>
    <w:p w14:paraId="4BF3E79F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 xml:space="preserve">Ürün ısı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inaktivasyonuna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duyarlı olmalıdır.</w:t>
      </w:r>
    </w:p>
    <w:p w14:paraId="67099560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Miadı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BF7768">
        <w:rPr>
          <w:rFonts w:ascii="Times New Roman" w:hAnsi="Times New Roman" w:cs="Times New Roman"/>
          <w:color w:val="000000" w:themeColor="text1"/>
        </w:rPr>
        <w:t>teslim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BF7768">
        <w:rPr>
          <w:rFonts w:ascii="Times New Roman" w:hAnsi="Times New Roman" w:cs="Times New Roman"/>
          <w:color w:val="000000" w:themeColor="text1"/>
        </w:rPr>
        <w:t>t</w:t>
      </w:r>
      <w:r>
        <w:rPr>
          <w:rFonts w:ascii="Times New Roman" w:hAnsi="Times New Roman" w:cs="Times New Roman"/>
          <w:color w:val="000000" w:themeColor="text1"/>
        </w:rPr>
        <w:t>ar</w:t>
      </w:r>
      <w:r w:rsidRPr="00BF7768">
        <w:rPr>
          <w:rFonts w:ascii="Times New Roman" w:hAnsi="Times New Roman" w:cs="Times New Roman"/>
          <w:color w:val="000000" w:themeColor="text1"/>
        </w:rPr>
        <w:t>i</w:t>
      </w:r>
      <w:r>
        <w:rPr>
          <w:rFonts w:ascii="Times New Roman" w:hAnsi="Times New Roman" w:cs="Times New Roman"/>
          <w:color w:val="000000" w:themeColor="text1"/>
        </w:rPr>
        <w:t>hinden itibaren 2 yıl olmalıdır.</w:t>
      </w:r>
    </w:p>
    <w:p w14:paraId="75B4832D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Firma tarafından çalışmayan ürünler yenisi ile ücretsiz olarak değiştirilmelidir</w:t>
      </w:r>
    </w:p>
    <w:p w14:paraId="2919467E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49B20DE4" w14:textId="77777777" w:rsidR="000B0AEF" w:rsidRPr="00DA43E0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TEMED </w:t>
      </w:r>
      <w:proofErr w:type="spellStart"/>
      <w:r w:rsidRPr="008F08DF">
        <w:rPr>
          <w:rFonts w:ascii="Times New Roman" w:hAnsi="Times New Roman" w:cs="Times New Roman"/>
          <w:b/>
          <w:bCs/>
        </w:rPr>
        <w:t>for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Molecular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Grade 25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</w:p>
    <w:p w14:paraId="4ECBAD8F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Ürün 25 ml’lik ambalajda olmalıdır.</w:t>
      </w:r>
    </w:p>
    <w:p w14:paraId="76CE1698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Ürün moleküler biyoloji çalışmaları için test edilmiş olmalıdır.</w:t>
      </w:r>
    </w:p>
    <w:p w14:paraId="5B45C8A4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Ürün renksiz ya da açık sarı sıvı formatında olmalıdır.</w:t>
      </w:r>
    </w:p>
    <w:p w14:paraId="1F2F2C59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6FC513F7" w14:textId="77777777" w:rsidR="000B0AEF" w:rsidRPr="00DA43E0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Formamid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500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</w:p>
    <w:p w14:paraId="769BEF6D" w14:textId="6AE42FB7" w:rsidR="000B0AEF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Ambalaj hacmi 500 ml olmalıdır.</w:t>
      </w:r>
    </w:p>
    <w:p w14:paraId="573D1CCF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>Sıvı</w:t>
      </w:r>
      <w:r>
        <w:rPr>
          <w:rFonts w:ascii="Times New Roman" w:hAnsi="Times New Roman" w:cs="Times New Roman"/>
          <w:color w:val="000000" w:themeColor="text1"/>
        </w:rPr>
        <w:t xml:space="preserve"> formda olmalıdır. </w:t>
      </w:r>
    </w:p>
    <w:p w14:paraId="5E8726E9" w14:textId="777777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 xml:space="preserve">Teslimat sırasında analiz sertifikası ve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msds</w:t>
      </w:r>
      <w:proofErr w:type="spellEnd"/>
      <w:r w:rsidRPr="00BF7768">
        <w:rPr>
          <w:rFonts w:ascii="Times New Roman" w:hAnsi="Times New Roman" w:cs="Times New Roman"/>
          <w:color w:val="000000" w:themeColor="text1"/>
        </w:rPr>
        <w:t xml:space="preserve"> belgeleri teslim edilmelidir.</w:t>
      </w:r>
    </w:p>
    <w:p w14:paraId="01ECA033" w14:textId="4F075F77" w:rsidR="000B0AEF" w:rsidRPr="00BF7768" w:rsidRDefault="000B0AEF" w:rsidP="000B0AEF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F7768">
        <w:rPr>
          <w:rFonts w:ascii="Times New Roman" w:hAnsi="Times New Roman" w:cs="Times New Roman"/>
          <w:color w:val="000000" w:themeColor="text1"/>
        </w:rPr>
        <w:t xml:space="preserve">Raf </w:t>
      </w:r>
      <w:proofErr w:type="spellStart"/>
      <w:r w:rsidRPr="00BF7768">
        <w:rPr>
          <w:rFonts w:ascii="Times New Roman" w:hAnsi="Times New Roman" w:cs="Times New Roman"/>
          <w:color w:val="000000" w:themeColor="text1"/>
        </w:rPr>
        <w:t>ömrü</w:t>
      </w:r>
      <w:r>
        <w:rPr>
          <w:rFonts w:ascii="Times New Roman" w:hAnsi="Times New Roman" w:cs="Times New Roman"/>
          <w:color w:val="000000" w:themeColor="text1"/>
        </w:rPr>
        <w:t>ne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 teslim tarihinden itibaren </w:t>
      </w:r>
      <w:r w:rsidRPr="00BF7768">
        <w:rPr>
          <w:rFonts w:ascii="Times New Roman" w:hAnsi="Times New Roman" w:cs="Times New Roman"/>
          <w:color w:val="000000" w:themeColor="text1"/>
        </w:rPr>
        <w:t>2 yıl</w:t>
      </w:r>
      <w:r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6DCA790D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69558137" w14:textId="77777777" w:rsidR="000B0AEF" w:rsidRPr="000510EB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6D4DB1">
        <w:rPr>
          <w:rFonts w:ascii="Times New Roman" w:hAnsi="Times New Roman" w:cs="Times New Roman"/>
          <w:b/>
          <w:bCs/>
        </w:rPr>
        <w:t xml:space="preserve">Otomatik pipet </w:t>
      </w:r>
      <w:proofErr w:type="spellStart"/>
      <w:r w:rsidRPr="006D4DB1">
        <w:rPr>
          <w:rFonts w:ascii="Times New Roman" w:hAnsi="Times New Roman" w:cs="Times New Roman"/>
          <w:b/>
          <w:bCs/>
        </w:rPr>
        <w:t>Single-channel</w:t>
      </w:r>
      <w:proofErr w:type="spellEnd"/>
      <w:r w:rsidRPr="006D4DB1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6D4DB1">
        <w:rPr>
          <w:rFonts w:ascii="Times New Roman" w:hAnsi="Times New Roman" w:cs="Times New Roman"/>
          <w:b/>
          <w:bCs/>
        </w:rPr>
        <w:t>adjustable</w:t>
      </w:r>
      <w:proofErr w:type="spellEnd"/>
      <w:r w:rsidRPr="006D4DB1">
        <w:rPr>
          <w:rFonts w:ascii="Times New Roman" w:hAnsi="Times New Roman" w:cs="Times New Roman"/>
          <w:b/>
          <w:bCs/>
        </w:rPr>
        <w:t xml:space="preserve"> (1000 5000 </w:t>
      </w:r>
      <w:r>
        <w:rPr>
          <w:rFonts w:ascii="Times New Roman" w:hAnsi="Times New Roman" w:cs="Times New Roman"/>
          <w:b/>
          <w:bCs/>
        </w:rPr>
        <w:t>µ</w:t>
      </w:r>
      <w:r w:rsidRPr="006D4DB1">
        <w:rPr>
          <w:rFonts w:ascii="Times New Roman" w:hAnsi="Times New Roman" w:cs="Times New Roman"/>
          <w:b/>
          <w:bCs/>
        </w:rPr>
        <w:t>L)</w:t>
      </w:r>
    </w:p>
    <w:p w14:paraId="104B0143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Ergonomik tasarımlı olup tek kanallı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mikropipet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287C187F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Kullanım hacmi 1000 µl ile 5000 µl arasında olmalıdır. </w:t>
      </w:r>
    </w:p>
    <w:p w14:paraId="3BC4799B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Otomatik pipetler kullanıcı tarafından temizlik amacıyla sökülebilmeli ve </w:t>
      </w:r>
      <w:proofErr w:type="gramStart"/>
      <w:r w:rsidRPr="00BE1D4B">
        <w:rPr>
          <w:rFonts w:ascii="Times New Roman" w:hAnsi="Times New Roman" w:cs="Times New Roman"/>
          <w:color w:val="000000" w:themeColor="text1"/>
        </w:rPr>
        <w:t>kalibrasyonu</w:t>
      </w:r>
      <w:proofErr w:type="gramEnd"/>
      <w:r w:rsidRPr="00BE1D4B">
        <w:rPr>
          <w:rFonts w:ascii="Times New Roman" w:hAnsi="Times New Roman" w:cs="Times New Roman"/>
          <w:color w:val="000000" w:themeColor="text1"/>
        </w:rPr>
        <w:t xml:space="preserve"> yapılabilmelidir. Bunun için gerekli özel aletler her pipetle birlikte ücretsiz olarak verilmelidir.</w:t>
      </w:r>
    </w:p>
    <w:p w14:paraId="7B7A155C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Tek parça halinde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otoklavlanabilir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15925366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>Okuması kolay hacim göstergesi olmalıdır.</w:t>
      </w:r>
    </w:p>
    <w:p w14:paraId="77139BC1" w14:textId="77777777" w:rsidR="000B0AEF" w:rsidRPr="00BE1D4B" w:rsidRDefault="000B0AEF" w:rsidP="00BE1D4B">
      <w:pPr>
        <w:jc w:val="both"/>
        <w:rPr>
          <w:rFonts w:ascii="Times New Roman" w:hAnsi="Times New Roman" w:cs="Times New Roman"/>
        </w:rPr>
      </w:pPr>
    </w:p>
    <w:p w14:paraId="464B3F24" w14:textId="77777777" w:rsidR="000B0AEF" w:rsidRPr="000510EB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6D4DB1">
        <w:rPr>
          <w:rFonts w:ascii="Times New Roman" w:hAnsi="Times New Roman" w:cs="Times New Roman"/>
          <w:b/>
          <w:bCs/>
        </w:rPr>
        <w:t xml:space="preserve">0.5-10 </w:t>
      </w:r>
      <w:proofErr w:type="spellStart"/>
      <w:r w:rsidRPr="006D4DB1">
        <w:rPr>
          <w:rFonts w:ascii="Times New Roman" w:hAnsi="Times New Roman" w:cs="Times New Roman"/>
          <w:b/>
          <w:bCs/>
        </w:rPr>
        <w:t>uL</w:t>
      </w:r>
      <w:proofErr w:type="spellEnd"/>
      <w:r w:rsidRPr="006D4DB1">
        <w:rPr>
          <w:rFonts w:ascii="Times New Roman" w:hAnsi="Times New Roman" w:cs="Times New Roman"/>
          <w:b/>
          <w:bCs/>
        </w:rPr>
        <w:t xml:space="preserve"> Tek Kanallı Otomatik Pipet        </w:t>
      </w:r>
    </w:p>
    <w:p w14:paraId="4FC2146E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Yaylı pipet ucu fırlatma, ikincil </w:t>
      </w:r>
      <w:proofErr w:type="gramStart"/>
      <w:r w:rsidRPr="00BE1D4B">
        <w:rPr>
          <w:rFonts w:ascii="Times New Roman" w:hAnsi="Times New Roman" w:cs="Times New Roman"/>
          <w:color w:val="000000" w:themeColor="text1"/>
        </w:rPr>
        <w:t>kalibrasyon</w:t>
      </w:r>
      <w:proofErr w:type="gramEnd"/>
      <w:r w:rsidRPr="00BE1D4B">
        <w:rPr>
          <w:rFonts w:ascii="Times New Roman" w:hAnsi="Times New Roman" w:cs="Times New Roman"/>
          <w:color w:val="000000" w:themeColor="text1"/>
        </w:rPr>
        <w:t xml:space="preserve"> opsiyonu, geliştirilmiş hacim göstergesi ve tamamı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otoklavlanabilir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olmaldır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>.</w:t>
      </w:r>
    </w:p>
    <w:p w14:paraId="6EA9CA56" w14:textId="77777777" w:rsidR="00FE1098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Sulu çözeltilerin doğru, kolay ve ergonomik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pipetlenmesi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için mekanik hava yastığına sahip olmalıdır.</w:t>
      </w:r>
    </w:p>
    <w:p w14:paraId="241E3911" w14:textId="682F0398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Ergonomik tasarımlı olup tek kanallı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mikropipet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368018B1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Kullanım hacmi 0,5 µl ile 10 µl arasında olmalıdır. </w:t>
      </w:r>
    </w:p>
    <w:p w14:paraId="6B401E22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Otomatik pipetler kullanıcı tarafından temizlik amacıyla sökülebilmeli ve </w:t>
      </w:r>
      <w:proofErr w:type="gramStart"/>
      <w:r w:rsidRPr="00BE1D4B">
        <w:rPr>
          <w:rFonts w:ascii="Times New Roman" w:hAnsi="Times New Roman" w:cs="Times New Roman"/>
          <w:color w:val="000000" w:themeColor="text1"/>
        </w:rPr>
        <w:t>kalibrasyonu</w:t>
      </w:r>
      <w:proofErr w:type="gramEnd"/>
      <w:r w:rsidRPr="00BE1D4B">
        <w:rPr>
          <w:rFonts w:ascii="Times New Roman" w:hAnsi="Times New Roman" w:cs="Times New Roman"/>
          <w:color w:val="000000" w:themeColor="text1"/>
        </w:rPr>
        <w:t xml:space="preserve"> yapılabilmelidir. Bunun için gerekli özel aletler her pipetle birlikte ücretsiz olarak verilmelidir.</w:t>
      </w:r>
    </w:p>
    <w:p w14:paraId="15D0E468" w14:textId="5015D8E0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lastRenderedPageBreak/>
        <w:t>Okuması kolay hacim göstergesi olmalıdır</w:t>
      </w:r>
      <w:r w:rsidR="00FE1098" w:rsidRPr="00BE1D4B">
        <w:rPr>
          <w:rFonts w:ascii="Times New Roman" w:hAnsi="Times New Roman" w:cs="Times New Roman"/>
          <w:color w:val="000000" w:themeColor="text1"/>
        </w:rPr>
        <w:t>.</w:t>
      </w:r>
    </w:p>
    <w:p w14:paraId="0A249321" w14:textId="21FA09A1" w:rsidR="00FE1098" w:rsidRPr="00BE1D4B" w:rsidRDefault="00FE1098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BE1D4B">
        <w:rPr>
          <w:rFonts w:ascii="Times New Roman" w:hAnsi="Times New Roman" w:cs="Times New Roman"/>
          <w:color w:val="000000" w:themeColor="text1"/>
        </w:rPr>
        <w:t>Adjustable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volume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pipette olmalıdır. </w:t>
      </w:r>
    </w:p>
    <w:p w14:paraId="23014E95" w14:textId="2397ACC0" w:rsidR="000B0AEF" w:rsidRPr="000B0AEF" w:rsidRDefault="000B0AEF" w:rsidP="000B0AEF">
      <w:pPr>
        <w:pStyle w:val="ListeParagraf"/>
        <w:rPr>
          <w:rFonts w:ascii="Times New Roman" w:hAnsi="Times New Roman" w:cs="Times New Roman"/>
          <w:b/>
          <w:bCs/>
        </w:rPr>
      </w:pPr>
    </w:p>
    <w:p w14:paraId="162B6306" w14:textId="77777777" w:rsidR="000B0AEF" w:rsidRPr="000510EB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50</w:t>
      </w:r>
      <w:r w:rsidRPr="00DA43E0">
        <w:rPr>
          <w:rFonts w:ascii="Times New Roman" w:hAnsi="Times New Roman" w:cs="Times New Roman"/>
          <w:b/>
          <w:bCs/>
        </w:rPr>
        <w:t xml:space="preserve">0-5000 </w:t>
      </w:r>
      <w:proofErr w:type="spellStart"/>
      <w:r w:rsidRPr="00DA43E0">
        <w:rPr>
          <w:rFonts w:ascii="Times New Roman" w:hAnsi="Times New Roman" w:cs="Times New Roman"/>
          <w:b/>
          <w:bCs/>
        </w:rPr>
        <w:t>uL</w:t>
      </w:r>
      <w:proofErr w:type="spellEnd"/>
      <w:r w:rsidRPr="00DA43E0">
        <w:rPr>
          <w:rFonts w:ascii="Times New Roman" w:hAnsi="Times New Roman" w:cs="Times New Roman"/>
          <w:b/>
          <w:bCs/>
        </w:rPr>
        <w:t xml:space="preserve"> Pipet Ucu, Şeffaf (250 Adet/Paket)</w:t>
      </w:r>
    </w:p>
    <w:p w14:paraId="19828AE3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BE1D4B">
        <w:rPr>
          <w:rFonts w:ascii="Times New Roman" w:hAnsi="Times New Roman" w:cs="Times New Roman"/>
          <w:color w:val="000000" w:themeColor="text1"/>
        </w:rPr>
        <w:t>Eppendorf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marka pipetler ile uyumlu olmalıdır. </w:t>
      </w:r>
    </w:p>
    <w:p w14:paraId="4016F8A9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0-5000 µl arasında sıvı çekimi için uygun olmalıdır. </w:t>
      </w:r>
    </w:p>
    <w:p w14:paraId="4C4E4F33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BE1D4B">
        <w:rPr>
          <w:rFonts w:ascii="Times New Roman" w:hAnsi="Times New Roman" w:cs="Times New Roman"/>
          <w:color w:val="000000" w:themeColor="text1"/>
        </w:rPr>
        <w:t>Otoklavlanabilir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73412F44" w14:textId="77777777" w:rsidR="000B0AEF" w:rsidRPr="002F648D" w:rsidRDefault="000B0AEF" w:rsidP="000B0AEF">
      <w:pPr>
        <w:pStyle w:val="ListeParagraf"/>
        <w:rPr>
          <w:rFonts w:ascii="Times New Roman" w:hAnsi="Times New Roman" w:cs="Times New Roman"/>
        </w:rPr>
      </w:pPr>
    </w:p>
    <w:p w14:paraId="26BF3871" w14:textId="77777777" w:rsidR="000B0AEF" w:rsidRPr="00DA43E0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DA43E0">
        <w:rPr>
          <w:rFonts w:ascii="Times New Roman" w:hAnsi="Times New Roman" w:cs="Times New Roman"/>
          <w:b/>
          <w:bCs/>
        </w:rPr>
        <w:t>Chitosan</w:t>
      </w:r>
      <w:proofErr w:type="spellEnd"/>
      <w:r w:rsidRPr="00DA43E0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DA43E0">
        <w:rPr>
          <w:rFonts w:ascii="Times New Roman" w:hAnsi="Times New Roman" w:cs="Times New Roman"/>
          <w:b/>
          <w:bCs/>
        </w:rPr>
        <w:t>medium</w:t>
      </w:r>
      <w:proofErr w:type="spellEnd"/>
      <w:r w:rsidRPr="00DA43E0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DA43E0">
        <w:rPr>
          <w:rFonts w:ascii="Times New Roman" w:hAnsi="Times New Roman" w:cs="Times New Roman"/>
          <w:b/>
          <w:bCs/>
        </w:rPr>
        <w:t>molecular</w:t>
      </w:r>
      <w:proofErr w:type="spellEnd"/>
      <w:r w:rsidRPr="00DA43E0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DA43E0">
        <w:rPr>
          <w:rFonts w:ascii="Times New Roman" w:hAnsi="Times New Roman" w:cs="Times New Roman"/>
          <w:b/>
          <w:bCs/>
        </w:rPr>
        <w:t>weight</w:t>
      </w:r>
      <w:proofErr w:type="spellEnd"/>
      <w:r w:rsidRPr="00DA43E0">
        <w:rPr>
          <w:rFonts w:ascii="Times New Roman" w:hAnsi="Times New Roman" w:cs="Times New Roman"/>
          <w:b/>
          <w:bCs/>
        </w:rPr>
        <w:t xml:space="preserve">, 50 gr </w:t>
      </w:r>
    </w:p>
    <w:p w14:paraId="10E520BE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BE1D4B">
        <w:rPr>
          <w:rFonts w:ascii="Times New Roman" w:hAnsi="Times New Roman" w:cs="Times New Roman"/>
          <w:color w:val="000000" w:themeColor="text1"/>
        </w:rPr>
        <w:t>Kitosan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medium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molecular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weight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4125DCC2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50 </w:t>
      </w:r>
      <w:proofErr w:type="gramStart"/>
      <w:r w:rsidRPr="00BE1D4B">
        <w:rPr>
          <w:rFonts w:ascii="Times New Roman" w:hAnsi="Times New Roman" w:cs="Times New Roman"/>
          <w:color w:val="000000" w:themeColor="text1"/>
        </w:rPr>
        <w:t>gramlık  paket</w:t>
      </w:r>
      <w:proofErr w:type="gramEnd"/>
      <w:r w:rsidRPr="00BE1D4B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6492E01B" w14:textId="77777777" w:rsidR="000B0AEF" w:rsidRPr="00DA43E0" w:rsidRDefault="000B0AEF" w:rsidP="000B0AEF">
      <w:pPr>
        <w:pStyle w:val="ListeParagraf"/>
        <w:ind w:left="567"/>
        <w:jc w:val="both"/>
        <w:rPr>
          <w:rFonts w:ascii="Times New Roman" w:hAnsi="Times New Roman" w:cs="Times New Roman"/>
        </w:rPr>
      </w:pPr>
    </w:p>
    <w:p w14:paraId="71AC5FA5" w14:textId="386BFD67" w:rsidR="000B0AE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Acetic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Acid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 </w:t>
      </w:r>
      <w:r w:rsidR="001B3EBD">
        <w:rPr>
          <w:rFonts w:ascii="Times New Roman" w:hAnsi="Times New Roman" w:cs="Times New Roman"/>
          <w:b/>
          <w:bCs/>
        </w:rPr>
        <w:t>%96</w:t>
      </w:r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proofErr w:type="gramStart"/>
      <w:r w:rsidRPr="008F08DF">
        <w:rPr>
          <w:rFonts w:ascii="Times New Roman" w:hAnsi="Times New Roman" w:cs="Times New Roman"/>
          <w:b/>
          <w:bCs/>
        </w:rPr>
        <w:t>Emprove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 2</w:t>
      </w:r>
      <w:proofErr w:type="gramEnd"/>
      <w:r w:rsidRPr="008F08DF">
        <w:rPr>
          <w:rFonts w:ascii="Times New Roman" w:hAnsi="Times New Roman" w:cs="Times New Roman"/>
          <w:b/>
          <w:bCs/>
        </w:rPr>
        <w:t xml:space="preserve">.5 Litre </w:t>
      </w:r>
    </w:p>
    <w:p w14:paraId="7CDE3619" w14:textId="77777777" w:rsidR="000B0AEF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A</w:t>
      </w:r>
      <w:r w:rsidRPr="00B11E05">
        <w:rPr>
          <w:rFonts w:ascii="Times New Roman" w:hAnsi="Times New Roman" w:cs="Times New Roman"/>
          <w:color w:val="000000" w:themeColor="text1"/>
        </w:rPr>
        <w:t xml:space="preserve">mbalaj miktarı: 2,5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lt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lik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73CE5258" w14:textId="0F1A42F5" w:rsidR="000B0AEF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 xml:space="preserve">Saflığı: </w:t>
      </w:r>
      <w:r w:rsidR="008A1A24">
        <w:rPr>
          <w:rFonts w:ascii="Times New Roman" w:hAnsi="Times New Roman" w:cs="Times New Roman"/>
          <w:color w:val="000000" w:themeColor="text1"/>
        </w:rPr>
        <w:t>96</w:t>
      </w:r>
      <w:r w:rsidRPr="00B11E05">
        <w:rPr>
          <w:rFonts w:ascii="Times New Roman" w:hAnsi="Times New Roman" w:cs="Times New Roman"/>
          <w:color w:val="000000" w:themeColor="text1"/>
        </w:rPr>
        <w:t xml:space="preserve"> %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Emprove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4D39DE26" w14:textId="77777777" w:rsidR="000B0AEF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>Sıvı halinde olmalıdır.</w:t>
      </w:r>
    </w:p>
    <w:p w14:paraId="400C2C19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proofErr w:type="gramStart"/>
      <w:r w:rsidRPr="00B11E05">
        <w:rPr>
          <w:rFonts w:ascii="Times New Roman" w:hAnsi="Times New Roman" w:cs="Times New Roman"/>
          <w:color w:val="000000" w:themeColor="text1"/>
        </w:rPr>
        <w:t>Boiling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point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: 116 - 118 °C (1013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>)</w:t>
      </w:r>
      <w:r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Densit</w:t>
      </w:r>
      <w:r>
        <w:rPr>
          <w:rFonts w:ascii="Times New Roman" w:hAnsi="Times New Roman" w:cs="Times New Roman"/>
          <w:color w:val="000000" w:themeColor="text1"/>
        </w:rPr>
        <w:t>y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>: 1.05 g/cm</w:t>
      </w:r>
      <w:r w:rsidRPr="00BE1D4B">
        <w:rPr>
          <w:rFonts w:ascii="Times New Roman" w:hAnsi="Times New Roman" w:cs="Times New Roman"/>
          <w:color w:val="000000" w:themeColor="text1"/>
          <w:vertAlign w:val="superscript"/>
        </w:rPr>
        <w:t>3</w:t>
      </w:r>
      <w:r w:rsidRPr="00B11E05">
        <w:rPr>
          <w:rFonts w:ascii="Times New Roman" w:hAnsi="Times New Roman" w:cs="Times New Roman"/>
          <w:color w:val="000000" w:themeColor="text1"/>
        </w:rPr>
        <w:t xml:space="preserve"> (20 °C)</w:t>
      </w:r>
      <w:r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Explosion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limit: 4 - 19.9 %(V)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r w:rsidRPr="00B11E05">
        <w:rPr>
          <w:rFonts w:ascii="Times New Roman" w:hAnsi="Times New Roman" w:cs="Times New Roman"/>
          <w:color w:val="000000" w:themeColor="text1"/>
        </w:rPr>
        <w:t xml:space="preserve">Flash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point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>: 39 °C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Ignition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temperature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>: 485 °C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Melting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Point: 17 °C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pH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value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>: 2.5 (50 g/l, H₂O, 20 °C)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Vapor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pressure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: 15.4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(20 °C)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Viscosity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kinematic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>: 1.17 mm</w:t>
      </w:r>
      <w:r w:rsidRPr="00BE1D4B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B11E05">
        <w:rPr>
          <w:rFonts w:ascii="Times New Roman" w:hAnsi="Times New Roman" w:cs="Times New Roman"/>
          <w:color w:val="000000" w:themeColor="text1"/>
        </w:rPr>
        <w:t>/s (20 °C)</w:t>
      </w:r>
      <w:r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Solubility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: 602.9 g/l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soluble</w:t>
      </w:r>
      <w:proofErr w:type="spellEnd"/>
      <w:r>
        <w:rPr>
          <w:rFonts w:ascii="Times New Roman" w:hAnsi="Times New Roman" w:cs="Times New Roman"/>
          <w:color w:val="000000" w:themeColor="text1"/>
        </w:rPr>
        <w:t xml:space="preserve"> özelliklerinde olmalıdır.</w:t>
      </w:r>
      <w:proofErr w:type="gramEnd"/>
    </w:p>
    <w:p w14:paraId="2E04A22F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02CEBC85" w14:textId="77777777" w:rsidR="000B0AEF" w:rsidRPr="004D2A2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Bradford </w:t>
      </w:r>
      <w:proofErr w:type="spellStart"/>
      <w:r w:rsidRPr="008F08DF">
        <w:rPr>
          <w:rFonts w:ascii="Times New Roman" w:hAnsi="Times New Roman" w:cs="Times New Roman"/>
          <w:b/>
          <w:bCs/>
        </w:rPr>
        <w:t>Reagent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500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   </w:t>
      </w:r>
    </w:p>
    <w:p w14:paraId="5022ECD1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 xml:space="preserve">Bradford Reaktifi toplam protein </w:t>
      </w:r>
      <w:proofErr w:type="gramStart"/>
      <w:r w:rsidRPr="00B11E05">
        <w:rPr>
          <w:rFonts w:ascii="Times New Roman" w:hAnsi="Times New Roman" w:cs="Times New Roman"/>
          <w:color w:val="000000" w:themeColor="text1"/>
        </w:rPr>
        <w:t>konsantrasyonunu</w:t>
      </w:r>
      <w:proofErr w:type="gramEnd"/>
      <w:r w:rsidRPr="00B11E05">
        <w:rPr>
          <w:rFonts w:ascii="Times New Roman" w:hAnsi="Times New Roman" w:cs="Times New Roman"/>
          <w:color w:val="000000" w:themeColor="text1"/>
        </w:rPr>
        <w:t xml:space="preserve"> belirlemek için kullanıma hazır bir solüsyon olmalıdır.</w:t>
      </w:r>
    </w:p>
    <w:p w14:paraId="66E3F819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>Konsantrasyonu 5x olmalıdır.</w:t>
      </w:r>
    </w:p>
    <w:p w14:paraId="52B1D6AF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>Toplam hacmi 500 ml olmalıdır.</w:t>
      </w:r>
    </w:p>
    <w:p w14:paraId="0B85DE3B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 xml:space="preserve">Karıştırma ve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dilüsyon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gerektirmemelidir.</w:t>
      </w:r>
    </w:p>
    <w:p w14:paraId="29AB2B11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 xml:space="preserve">Lineer </w:t>
      </w:r>
      <w:proofErr w:type="gramStart"/>
      <w:r w:rsidRPr="00B11E05">
        <w:rPr>
          <w:rFonts w:ascii="Times New Roman" w:hAnsi="Times New Roman" w:cs="Times New Roman"/>
          <w:color w:val="000000" w:themeColor="text1"/>
        </w:rPr>
        <w:t>konsantrasyon</w:t>
      </w:r>
      <w:proofErr w:type="gramEnd"/>
      <w:r w:rsidRPr="00B11E05">
        <w:rPr>
          <w:rFonts w:ascii="Times New Roman" w:hAnsi="Times New Roman" w:cs="Times New Roman"/>
          <w:color w:val="000000" w:themeColor="text1"/>
        </w:rPr>
        <w:t xml:space="preserve"> aralığı standart protein olarak BSA (sığır serum albümini) kullanılarak mikro analizler için 0.0-25.0 µg/ml protein olmalıdır.</w:t>
      </w:r>
    </w:p>
    <w:p w14:paraId="269FF668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 xml:space="preserve">Beş dakikalık bir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inkübasyonla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ve daha sonra numune 595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nm'de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okunabilir olmalıdır.</w:t>
      </w:r>
    </w:p>
    <w:p w14:paraId="61BCB557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 xml:space="preserve">Bradford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Reagent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mikro (1 - 25 µg protein/ml) ve standart (100 – 1000 µg protein/ml) analizleri için uygun olmalıdır</w:t>
      </w:r>
    </w:p>
    <w:p w14:paraId="1F85C856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11E05">
        <w:rPr>
          <w:rFonts w:ascii="Times New Roman" w:hAnsi="Times New Roman" w:cs="Times New Roman"/>
          <w:color w:val="000000" w:themeColor="text1"/>
        </w:rPr>
        <w:t>Ürünün 50 ml si 200 mikro analizden fazlasını yapmalıdır.</w:t>
      </w:r>
    </w:p>
    <w:p w14:paraId="6A635D23" w14:textId="77777777" w:rsidR="000B0AEF" w:rsidRPr="00B11E05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B11E05">
        <w:rPr>
          <w:rFonts w:ascii="Times New Roman" w:hAnsi="Times New Roman" w:cs="Times New Roman"/>
          <w:color w:val="000000" w:themeColor="text1"/>
        </w:rPr>
        <w:t>Microwell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B11E05">
        <w:rPr>
          <w:rFonts w:ascii="Times New Roman" w:hAnsi="Times New Roman" w:cs="Times New Roman"/>
          <w:color w:val="000000" w:themeColor="text1"/>
        </w:rPr>
        <w:t>plate</w:t>
      </w:r>
      <w:proofErr w:type="spellEnd"/>
      <w:r w:rsidRPr="00B11E05">
        <w:rPr>
          <w:rFonts w:ascii="Times New Roman" w:hAnsi="Times New Roman" w:cs="Times New Roman"/>
          <w:color w:val="000000" w:themeColor="text1"/>
        </w:rPr>
        <w:t xml:space="preserve"> testlerinde kullanılabilir olmalıdır</w:t>
      </w:r>
    </w:p>
    <w:p w14:paraId="2023DEE2" w14:textId="6DD67C4F" w:rsidR="000B0AEF" w:rsidRPr="00BE1D4B" w:rsidRDefault="000B0AEF" w:rsidP="00BE1D4B">
      <w:pPr>
        <w:pStyle w:val="ListeParagraf"/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                    </w:t>
      </w:r>
    </w:p>
    <w:p w14:paraId="5D9CB00D" w14:textId="77777777" w:rsidR="000B0AE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>Cam Huni, Dereceli, A Kalite</w:t>
      </w:r>
    </w:p>
    <w:p w14:paraId="5F1ABDE9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 xml:space="preserve">Isıya ve kimyasallara dayanıklı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borosilikat</w:t>
      </w:r>
      <w:proofErr w:type="spellEnd"/>
      <w:r w:rsidRPr="00BE1D4B">
        <w:rPr>
          <w:rFonts w:ascii="Times New Roman" w:hAnsi="Times New Roman" w:cs="Times New Roman"/>
          <w:color w:val="000000" w:themeColor="text1"/>
        </w:rPr>
        <w:t xml:space="preserve"> 3.3 camdan </w:t>
      </w:r>
      <w:proofErr w:type="spellStart"/>
      <w:r w:rsidRPr="00BE1D4B">
        <w:rPr>
          <w:rFonts w:ascii="Times New Roman" w:hAnsi="Times New Roman" w:cs="Times New Roman"/>
          <w:color w:val="000000" w:themeColor="text1"/>
        </w:rPr>
        <w:t>üretilmeli</w:t>
      </w:r>
      <w:proofErr w:type="spellEnd"/>
      <w:proofErr w:type="gramStart"/>
      <w:r w:rsidRPr="00BE1D4B">
        <w:rPr>
          <w:rFonts w:ascii="Times New Roman" w:hAnsi="Times New Roman" w:cs="Times New Roman"/>
          <w:color w:val="000000" w:themeColor="text1"/>
        </w:rPr>
        <w:t>..</w:t>
      </w:r>
      <w:proofErr w:type="gramEnd"/>
    </w:p>
    <w:p w14:paraId="1FF46FA9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>Huni gövdesi 60° açılı olup huni sapı kısa formludur.</w:t>
      </w:r>
    </w:p>
    <w:p w14:paraId="7F6C5BF7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>Huniler, ISO 4798 standartlarına uygun olmalı.</w:t>
      </w:r>
    </w:p>
    <w:p w14:paraId="7B110E0F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585554E7" w14:textId="77777777" w:rsidR="000B0AEF" w:rsidRPr="000510EB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Duran Şişesi, şeffaf, vidalı kapaklı, 50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GL32</w:t>
      </w:r>
    </w:p>
    <w:p w14:paraId="5CA6FAB5" w14:textId="2BC1EE9A" w:rsidR="000B0AEF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>Şeffaf olmalıdır</w:t>
      </w:r>
      <w:r w:rsidR="00071B28">
        <w:rPr>
          <w:rFonts w:ascii="Times New Roman" w:hAnsi="Times New Roman" w:cs="Times New Roman"/>
          <w:color w:val="000000" w:themeColor="text1"/>
        </w:rPr>
        <w:t>.</w:t>
      </w:r>
    </w:p>
    <w:p w14:paraId="1CE058ED" w14:textId="34D007A4" w:rsidR="00071B28" w:rsidRPr="00BE1D4B" w:rsidRDefault="00071B28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Kolisinde 10 şişe olmalıdır.</w:t>
      </w:r>
    </w:p>
    <w:p w14:paraId="0CECD4F6" w14:textId="77777777" w:rsidR="000B0AEF" w:rsidRPr="00BE1D4B" w:rsidRDefault="000B0AEF" w:rsidP="00BE1D4B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BE1D4B">
        <w:rPr>
          <w:rFonts w:ascii="Times New Roman" w:hAnsi="Times New Roman" w:cs="Times New Roman"/>
          <w:color w:val="000000" w:themeColor="text1"/>
        </w:rPr>
        <w:t>50 ml hacimli olmalıdır.</w:t>
      </w:r>
    </w:p>
    <w:p w14:paraId="74B2A7B9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Vida kapaklı olmalıdır.</w:t>
      </w:r>
    </w:p>
    <w:p w14:paraId="04D9538E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Nötr dayanıklı camdan (GL 31) kalın duvarlı ve darbelere dayanıklı üretilmiş olmalıdır.</w:t>
      </w:r>
    </w:p>
    <w:p w14:paraId="20671EEB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  <w:b/>
          <w:bCs/>
        </w:rPr>
      </w:pPr>
      <w:proofErr w:type="spellStart"/>
      <w:r w:rsidRPr="00D81C9E">
        <w:rPr>
          <w:rFonts w:ascii="Times New Roman" w:eastAsia="ZurichBT-Light" w:hAnsi="Times New Roman" w:cs="Times New Roman"/>
        </w:rPr>
        <w:t>Otoklavlanabilir</w:t>
      </w:r>
      <w:proofErr w:type="spellEnd"/>
      <w:r w:rsidRPr="00D81C9E">
        <w:rPr>
          <w:rFonts w:ascii="Times New Roman" w:eastAsia="ZurichBT-Light" w:hAnsi="Times New Roman" w:cs="Times New Roman"/>
        </w:rPr>
        <w:t xml:space="preserve"> olmalıdır</w:t>
      </w:r>
    </w:p>
    <w:p w14:paraId="2F19D6EB" w14:textId="77777777" w:rsidR="000B0AEF" w:rsidRPr="008F08DF" w:rsidRDefault="000B0AEF" w:rsidP="000B0AEF">
      <w:pPr>
        <w:pStyle w:val="ListeParagraf"/>
        <w:rPr>
          <w:rFonts w:ascii="Times New Roman" w:hAnsi="Times New Roman" w:cs="Times New Roman"/>
          <w:b/>
          <w:bCs/>
        </w:rPr>
      </w:pPr>
    </w:p>
    <w:p w14:paraId="0D56BC08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53783D65" w14:textId="77777777" w:rsidR="000B0AE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Duran Şişesi, şeffaf, vidalı kapaklı, 100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GL32</w:t>
      </w:r>
    </w:p>
    <w:p w14:paraId="4E196D70" w14:textId="0D033642" w:rsidR="00071B28" w:rsidRPr="00071B28" w:rsidRDefault="000B0AEF" w:rsidP="00071B28">
      <w:pPr>
        <w:pStyle w:val="ListeParagraf"/>
        <w:numPr>
          <w:ilvl w:val="0"/>
          <w:numId w:val="40"/>
        </w:numPr>
        <w:autoSpaceDE w:val="0"/>
        <w:autoSpaceDN w:val="0"/>
        <w:adjustRightInd w:val="0"/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eastAsia="ZurichBT-Light" w:hAnsi="Times New Roman" w:cs="Times New Roman"/>
        </w:rPr>
        <w:t>Şeffaf olmalıdır</w:t>
      </w:r>
      <w:r w:rsidR="00071B28">
        <w:rPr>
          <w:rFonts w:ascii="Times New Roman" w:eastAsia="ZurichBT-Light" w:hAnsi="Times New Roman" w:cs="Times New Roman"/>
        </w:rPr>
        <w:t>.</w:t>
      </w:r>
    </w:p>
    <w:p w14:paraId="49C34752" w14:textId="50E3CC17" w:rsidR="00071B28" w:rsidRPr="00071B28" w:rsidRDefault="00071B28" w:rsidP="00071B28">
      <w:pPr>
        <w:pStyle w:val="ListeParagraf"/>
        <w:numPr>
          <w:ilvl w:val="0"/>
          <w:numId w:val="40"/>
        </w:numPr>
        <w:autoSpaceDE w:val="0"/>
        <w:autoSpaceDN w:val="0"/>
        <w:adjustRightInd w:val="0"/>
        <w:ind w:left="567" w:firstLine="0"/>
        <w:jc w:val="both"/>
        <w:rPr>
          <w:rFonts w:ascii="Times New Roman" w:hAnsi="Times New Roman" w:cs="Times New Roman"/>
        </w:rPr>
      </w:pPr>
      <w:r w:rsidRPr="00071B28">
        <w:rPr>
          <w:rFonts w:ascii="Times New Roman" w:hAnsi="Times New Roman" w:cs="Times New Roman"/>
          <w:color w:val="000000" w:themeColor="text1"/>
        </w:rPr>
        <w:t>Kolisinde 10 şişe olmalıdır.</w:t>
      </w:r>
    </w:p>
    <w:p w14:paraId="6FF343BE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100</w:t>
      </w:r>
      <w:r w:rsidRPr="00D81C9E">
        <w:rPr>
          <w:rFonts w:ascii="Times New Roman" w:hAnsi="Times New Roman" w:cs="Times New Roman"/>
        </w:rPr>
        <w:t xml:space="preserve"> ml hacimli olmalıdır.</w:t>
      </w:r>
    </w:p>
    <w:p w14:paraId="627AD552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Vida kapaklı olmalıdır.</w:t>
      </w:r>
    </w:p>
    <w:p w14:paraId="1D568A06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Nötr dayanıklı camdan (GL 31) kalın duvarlı ve darbelere dayanıklı üretilmiş olmalıdır.</w:t>
      </w:r>
    </w:p>
    <w:p w14:paraId="1BF9DCDA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  <w:b/>
          <w:bCs/>
        </w:rPr>
      </w:pPr>
      <w:proofErr w:type="spellStart"/>
      <w:r w:rsidRPr="00D81C9E">
        <w:rPr>
          <w:rFonts w:ascii="Times New Roman" w:eastAsia="ZurichBT-Light" w:hAnsi="Times New Roman" w:cs="Times New Roman"/>
        </w:rPr>
        <w:t>Otoklavlanabilir</w:t>
      </w:r>
      <w:proofErr w:type="spellEnd"/>
      <w:r w:rsidRPr="00D81C9E">
        <w:rPr>
          <w:rFonts w:ascii="Times New Roman" w:eastAsia="ZurichBT-Light" w:hAnsi="Times New Roman" w:cs="Times New Roman"/>
        </w:rPr>
        <w:t xml:space="preserve"> olmalıdır</w:t>
      </w:r>
    </w:p>
    <w:p w14:paraId="4AA52958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3D2FEFB5" w14:textId="77777777" w:rsidR="000B0AE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Duran Şişesi, şeffaf, vidalı kapaklı, 250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GL32</w:t>
      </w:r>
    </w:p>
    <w:p w14:paraId="6BC078A3" w14:textId="619E7D9A" w:rsidR="00071B28" w:rsidRPr="00071B28" w:rsidRDefault="000B0AEF" w:rsidP="00071B28">
      <w:pPr>
        <w:pStyle w:val="ListeParagraf"/>
        <w:numPr>
          <w:ilvl w:val="0"/>
          <w:numId w:val="40"/>
        </w:numPr>
        <w:autoSpaceDE w:val="0"/>
        <w:autoSpaceDN w:val="0"/>
        <w:adjustRightInd w:val="0"/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eastAsia="ZurichBT-Light" w:hAnsi="Times New Roman" w:cs="Times New Roman"/>
        </w:rPr>
        <w:t>Şeffaf olmalıdı</w:t>
      </w:r>
      <w:r w:rsidR="00071B28">
        <w:rPr>
          <w:rFonts w:ascii="Times New Roman" w:eastAsia="ZurichBT-Light" w:hAnsi="Times New Roman" w:cs="Times New Roman"/>
        </w:rPr>
        <w:t>r.</w:t>
      </w:r>
    </w:p>
    <w:p w14:paraId="23586EBF" w14:textId="1E4C2F54" w:rsidR="00071B28" w:rsidRPr="00071B28" w:rsidRDefault="00071B28" w:rsidP="00071B28">
      <w:pPr>
        <w:pStyle w:val="ListeParagraf"/>
        <w:numPr>
          <w:ilvl w:val="0"/>
          <w:numId w:val="40"/>
        </w:numPr>
        <w:autoSpaceDE w:val="0"/>
        <w:autoSpaceDN w:val="0"/>
        <w:adjustRightInd w:val="0"/>
        <w:ind w:left="567" w:firstLine="0"/>
        <w:jc w:val="both"/>
        <w:rPr>
          <w:rFonts w:ascii="Times New Roman" w:hAnsi="Times New Roman" w:cs="Times New Roman"/>
        </w:rPr>
      </w:pPr>
      <w:r w:rsidRPr="00071B28">
        <w:rPr>
          <w:rFonts w:ascii="Times New Roman" w:hAnsi="Times New Roman" w:cs="Times New Roman"/>
          <w:color w:val="000000" w:themeColor="text1"/>
        </w:rPr>
        <w:t>Kolisinde 10 şişe olmalıdır.</w:t>
      </w:r>
    </w:p>
    <w:p w14:paraId="2683D717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250</w:t>
      </w:r>
      <w:r w:rsidRPr="00D81C9E">
        <w:rPr>
          <w:rFonts w:ascii="Times New Roman" w:hAnsi="Times New Roman" w:cs="Times New Roman"/>
        </w:rPr>
        <w:t xml:space="preserve"> ml hacimli olmalıdır.</w:t>
      </w:r>
    </w:p>
    <w:p w14:paraId="2ADF6027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Vida kapaklı olmalıdır.</w:t>
      </w:r>
    </w:p>
    <w:p w14:paraId="567886FE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Nötr dayanıklı camdan (GL 31) kalın duvarlı ve darbelere dayanıklı üretilmiş olmalıdır.</w:t>
      </w:r>
    </w:p>
    <w:p w14:paraId="68DF9B68" w14:textId="77777777" w:rsidR="000B0AEF" w:rsidRPr="00D81C9E" w:rsidRDefault="000B0AEF" w:rsidP="000B0AEF">
      <w:pPr>
        <w:pStyle w:val="ListeParagraf"/>
        <w:numPr>
          <w:ilvl w:val="0"/>
          <w:numId w:val="40"/>
        </w:numPr>
        <w:ind w:left="567" w:firstLine="0"/>
        <w:jc w:val="both"/>
        <w:rPr>
          <w:rFonts w:ascii="Times New Roman" w:hAnsi="Times New Roman" w:cs="Times New Roman"/>
          <w:b/>
          <w:bCs/>
        </w:rPr>
      </w:pPr>
      <w:proofErr w:type="spellStart"/>
      <w:r w:rsidRPr="00D81C9E">
        <w:rPr>
          <w:rFonts w:ascii="Times New Roman" w:eastAsia="ZurichBT-Light" w:hAnsi="Times New Roman" w:cs="Times New Roman"/>
        </w:rPr>
        <w:t>Otoklavlanabilir</w:t>
      </w:r>
      <w:proofErr w:type="spellEnd"/>
      <w:r w:rsidRPr="00D81C9E">
        <w:rPr>
          <w:rFonts w:ascii="Times New Roman" w:eastAsia="ZurichBT-Light" w:hAnsi="Times New Roman" w:cs="Times New Roman"/>
        </w:rPr>
        <w:t xml:space="preserve"> olmalıdır</w:t>
      </w:r>
    </w:p>
    <w:p w14:paraId="7DD54498" w14:textId="75AF354D" w:rsidR="000B0AEF" w:rsidRPr="00BE1D4B" w:rsidRDefault="000B0AEF" w:rsidP="00BE1D4B">
      <w:pPr>
        <w:rPr>
          <w:rFonts w:ascii="Times New Roman" w:hAnsi="Times New Roman" w:cs="Times New Roman"/>
          <w:b/>
          <w:bCs/>
        </w:rPr>
      </w:pPr>
    </w:p>
    <w:p w14:paraId="00E1CD27" w14:textId="40A0459C" w:rsidR="000B0AEF" w:rsidRPr="008F08D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0.2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Dnase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Rnase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Free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PCR Tüp, Steril, Şeffaf (1000 Adet/Paket)</w:t>
      </w:r>
    </w:p>
    <w:p w14:paraId="71880BE9" w14:textId="77777777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</w:t>
      </w:r>
      <w:r>
        <w:rPr>
          <w:rFonts w:ascii="Times New Roman" w:hAnsi="Times New Roman" w:cs="Times New Roman"/>
        </w:rPr>
        <w:t>0</w:t>
      </w:r>
      <w:r w:rsidRPr="008F08D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2</w:t>
      </w:r>
      <w:r w:rsidRPr="008F08DF">
        <w:rPr>
          <w:rFonts w:ascii="Times New Roman" w:hAnsi="Times New Roman" w:cs="Times New Roman"/>
        </w:rPr>
        <w:t xml:space="preserve"> ml hacminde ve kapaklı olmalıdır. </w:t>
      </w:r>
    </w:p>
    <w:p w14:paraId="0B3DD313" w14:textId="68E625EE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Paket içinde </w:t>
      </w:r>
      <w:r>
        <w:rPr>
          <w:rFonts w:ascii="Times New Roman" w:hAnsi="Times New Roman" w:cs="Times New Roman"/>
        </w:rPr>
        <w:t>10</w:t>
      </w:r>
      <w:r w:rsidRPr="008F08DF">
        <w:rPr>
          <w:rFonts w:ascii="Times New Roman" w:hAnsi="Times New Roman" w:cs="Times New Roman"/>
        </w:rPr>
        <w:t>00 adet bulunmalıdır.</w:t>
      </w:r>
    </w:p>
    <w:p w14:paraId="5DD72E48" w14:textId="77777777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şeffaf </w:t>
      </w:r>
      <w:proofErr w:type="spellStart"/>
      <w:r w:rsidRPr="008F08DF">
        <w:rPr>
          <w:rFonts w:ascii="Times New Roman" w:hAnsi="Times New Roman" w:cs="Times New Roman"/>
        </w:rPr>
        <w:t>saf</w:t>
      </w:r>
      <w:r>
        <w:rPr>
          <w:rFonts w:ascii="Times New Roman" w:hAnsi="Times New Roman" w:cs="Times New Roman"/>
        </w:rPr>
        <w:t>yüksek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 xml:space="preserve">yoğunluklu </w:t>
      </w:r>
      <w:r w:rsidRPr="008F08DF">
        <w:rPr>
          <w:rFonts w:ascii="Times New Roman" w:hAnsi="Times New Roman" w:cs="Times New Roman"/>
        </w:rPr>
        <w:t xml:space="preserve"> </w:t>
      </w:r>
      <w:proofErr w:type="spellStart"/>
      <w:r w:rsidRPr="008F08DF">
        <w:rPr>
          <w:rFonts w:ascii="Times New Roman" w:hAnsi="Times New Roman" w:cs="Times New Roman"/>
        </w:rPr>
        <w:t>polipropilenden</w:t>
      </w:r>
      <w:proofErr w:type="spellEnd"/>
      <w:proofErr w:type="gramEnd"/>
      <w:r w:rsidRPr="008F08DF">
        <w:rPr>
          <w:rFonts w:ascii="Times New Roman" w:hAnsi="Times New Roman" w:cs="Times New Roman"/>
        </w:rPr>
        <w:t xml:space="preserve"> yapılmış olmalı</w:t>
      </w:r>
      <w:r>
        <w:rPr>
          <w:rFonts w:ascii="Times New Roman" w:hAnsi="Times New Roman" w:cs="Times New Roman"/>
        </w:rPr>
        <w:t>dır.</w:t>
      </w:r>
    </w:p>
    <w:p w14:paraId="23176AB5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Tüpler yuvarlak</w:t>
      </w:r>
      <w:r>
        <w:rPr>
          <w:rFonts w:ascii="Times New Roman" w:hAnsi="Times New Roman" w:cs="Times New Roman"/>
        </w:rPr>
        <w:t xml:space="preserve"> ya da konik</w:t>
      </w:r>
      <w:r w:rsidRPr="008F08DF">
        <w:rPr>
          <w:rFonts w:ascii="Times New Roman" w:hAnsi="Times New Roman" w:cs="Times New Roman"/>
        </w:rPr>
        <w:t xml:space="preserve"> tabanlı olmalıdır. </w:t>
      </w:r>
    </w:p>
    <w:p w14:paraId="54656078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DNAsefree</w:t>
      </w:r>
      <w:proofErr w:type="spellEnd"/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RNAsefree</w:t>
      </w:r>
      <w:proofErr w:type="spellEnd"/>
      <w:r>
        <w:rPr>
          <w:rFonts w:ascii="Times New Roman" w:hAnsi="Times New Roman" w:cs="Times New Roman"/>
        </w:rPr>
        <w:t xml:space="preserve"> ve </w:t>
      </w:r>
      <w:proofErr w:type="gramStart"/>
      <w:r>
        <w:rPr>
          <w:rFonts w:ascii="Times New Roman" w:hAnsi="Times New Roman" w:cs="Times New Roman"/>
        </w:rPr>
        <w:t>steril</w:t>
      </w:r>
      <w:proofErr w:type="gramEnd"/>
      <w:r>
        <w:rPr>
          <w:rFonts w:ascii="Times New Roman" w:hAnsi="Times New Roman" w:cs="Times New Roman"/>
        </w:rPr>
        <w:t xml:space="preserve"> olmalıdır.</w:t>
      </w:r>
    </w:p>
    <w:p w14:paraId="5032B6B5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Pyrogenfree</w:t>
      </w:r>
      <w:proofErr w:type="spellEnd"/>
      <w:r>
        <w:rPr>
          <w:rFonts w:ascii="Times New Roman" w:hAnsi="Times New Roman" w:cs="Times New Roman"/>
        </w:rPr>
        <w:t xml:space="preserve"> olmalıdır.</w:t>
      </w:r>
    </w:p>
    <w:p w14:paraId="449812CC" w14:textId="77777777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PCR çalışmalarında kullanılacağı için tüp içerisindeki sıvıda sızdırma olmadığı görülmelidir.</w:t>
      </w:r>
    </w:p>
    <w:p w14:paraId="1915FC2C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Tek el ile kolayca açıp kapatmaya olanak vermelidir </w:t>
      </w:r>
    </w:p>
    <w:p w14:paraId="7B77D236" w14:textId="77777777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Otoklavlanabilmelidir</w:t>
      </w:r>
      <w:proofErr w:type="spellEnd"/>
      <w:r>
        <w:rPr>
          <w:rFonts w:ascii="Times New Roman" w:hAnsi="Times New Roman" w:cs="Times New Roman"/>
        </w:rPr>
        <w:t>.</w:t>
      </w:r>
    </w:p>
    <w:p w14:paraId="3EC86498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28C7E22D" w14:textId="77777777" w:rsidR="000B0AEF" w:rsidRPr="008F08D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0.5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Dnase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Rnase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Free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PCR Tüp, Steril, Şeffaf (1000 Adet/Paket)</w:t>
      </w:r>
    </w:p>
    <w:p w14:paraId="173CB2B7" w14:textId="77777777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</w:t>
      </w:r>
      <w:r>
        <w:rPr>
          <w:rFonts w:ascii="Times New Roman" w:hAnsi="Times New Roman" w:cs="Times New Roman"/>
        </w:rPr>
        <w:t>0</w:t>
      </w:r>
      <w:r w:rsidRPr="008F08D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5</w:t>
      </w:r>
      <w:r w:rsidRPr="008F08DF">
        <w:rPr>
          <w:rFonts w:ascii="Times New Roman" w:hAnsi="Times New Roman" w:cs="Times New Roman"/>
        </w:rPr>
        <w:t xml:space="preserve"> ml hacminde ve kapaklı olmalıdır. </w:t>
      </w:r>
    </w:p>
    <w:p w14:paraId="0EA0CC35" w14:textId="604A0329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Paket içinde </w:t>
      </w:r>
      <w:r>
        <w:rPr>
          <w:rFonts w:ascii="Times New Roman" w:hAnsi="Times New Roman" w:cs="Times New Roman"/>
        </w:rPr>
        <w:t>10</w:t>
      </w:r>
      <w:r w:rsidRPr="008F08DF">
        <w:rPr>
          <w:rFonts w:ascii="Times New Roman" w:hAnsi="Times New Roman" w:cs="Times New Roman"/>
        </w:rPr>
        <w:t>00 adet bulunmalıdır.</w:t>
      </w:r>
    </w:p>
    <w:p w14:paraId="49C6C9CC" w14:textId="77777777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Tüpler şeffaf saf</w:t>
      </w:r>
      <w:r>
        <w:rPr>
          <w:rFonts w:ascii="Times New Roman" w:hAnsi="Times New Roman" w:cs="Times New Roman"/>
        </w:rPr>
        <w:t xml:space="preserve"> yüksek yoğunluklu </w:t>
      </w:r>
      <w:proofErr w:type="spellStart"/>
      <w:r w:rsidRPr="008F08DF">
        <w:rPr>
          <w:rFonts w:ascii="Times New Roman" w:hAnsi="Times New Roman" w:cs="Times New Roman"/>
        </w:rPr>
        <w:t>polipropilenden</w:t>
      </w:r>
      <w:proofErr w:type="spellEnd"/>
      <w:r w:rsidRPr="008F08DF">
        <w:rPr>
          <w:rFonts w:ascii="Times New Roman" w:hAnsi="Times New Roman" w:cs="Times New Roman"/>
        </w:rPr>
        <w:t xml:space="preserve"> yapılmış olmalı</w:t>
      </w:r>
      <w:r>
        <w:rPr>
          <w:rFonts w:ascii="Times New Roman" w:hAnsi="Times New Roman" w:cs="Times New Roman"/>
        </w:rPr>
        <w:t>dır.</w:t>
      </w:r>
    </w:p>
    <w:p w14:paraId="6A3867F4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Tüpler yuvarlak</w:t>
      </w:r>
      <w:r>
        <w:rPr>
          <w:rFonts w:ascii="Times New Roman" w:hAnsi="Times New Roman" w:cs="Times New Roman"/>
        </w:rPr>
        <w:t xml:space="preserve"> ya da konik</w:t>
      </w:r>
      <w:r w:rsidRPr="008F08DF">
        <w:rPr>
          <w:rFonts w:ascii="Times New Roman" w:hAnsi="Times New Roman" w:cs="Times New Roman"/>
        </w:rPr>
        <w:t xml:space="preserve"> tabanlı olmalıdır. </w:t>
      </w:r>
    </w:p>
    <w:p w14:paraId="10F8FB79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DNAsefree</w:t>
      </w:r>
      <w:proofErr w:type="spellEnd"/>
      <w:r>
        <w:rPr>
          <w:rFonts w:ascii="Times New Roman" w:hAnsi="Times New Roman" w:cs="Times New Roman"/>
        </w:rPr>
        <w:t xml:space="preserve">, </w:t>
      </w:r>
      <w:proofErr w:type="spellStart"/>
      <w:r>
        <w:rPr>
          <w:rFonts w:ascii="Times New Roman" w:hAnsi="Times New Roman" w:cs="Times New Roman"/>
        </w:rPr>
        <w:t>RNAsefree</w:t>
      </w:r>
      <w:proofErr w:type="spellEnd"/>
      <w:r>
        <w:rPr>
          <w:rFonts w:ascii="Times New Roman" w:hAnsi="Times New Roman" w:cs="Times New Roman"/>
        </w:rPr>
        <w:t xml:space="preserve"> ve </w:t>
      </w:r>
      <w:proofErr w:type="gramStart"/>
      <w:r>
        <w:rPr>
          <w:rFonts w:ascii="Times New Roman" w:hAnsi="Times New Roman" w:cs="Times New Roman"/>
        </w:rPr>
        <w:t>steril</w:t>
      </w:r>
      <w:proofErr w:type="gramEnd"/>
      <w:r>
        <w:rPr>
          <w:rFonts w:ascii="Times New Roman" w:hAnsi="Times New Roman" w:cs="Times New Roman"/>
        </w:rPr>
        <w:t xml:space="preserve"> olmalıdır.</w:t>
      </w:r>
    </w:p>
    <w:p w14:paraId="3AD3FFCA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Pyrogenfree</w:t>
      </w:r>
      <w:proofErr w:type="spellEnd"/>
      <w:r>
        <w:rPr>
          <w:rFonts w:ascii="Times New Roman" w:hAnsi="Times New Roman" w:cs="Times New Roman"/>
        </w:rPr>
        <w:t xml:space="preserve"> olmalıdır.</w:t>
      </w:r>
    </w:p>
    <w:p w14:paraId="7208B003" w14:textId="77777777" w:rsidR="000B0AE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Tek el ile kolayca açıp kapatmaya olanak vermelidir </w:t>
      </w:r>
    </w:p>
    <w:p w14:paraId="525555CE" w14:textId="77777777" w:rsidR="000B0AEF" w:rsidRPr="008F08DF" w:rsidRDefault="000B0AEF" w:rsidP="000B0AEF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Otoklavlanabilmelidir</w:t>
      </w:r>
      <w:proofErr w:type="spellEnd"/>
      <w:r>
        <w:rPr>
          <w:rFonts w:ascii="Times New Roman" w:hAnsi="Times New Roman" w:cs="Times New Roman"/>
        </w:rPr>
        <w:t>.</w:t>
      </w:r>
    </w:p>
    <w:p w14:paraId="403BC7C7" w14:textId="07A34D51" w:rsidR="000B0AEF" w:rsidRPr="00BE1D4B" w:rsidRDefault="000B0AEF" w:rsidP="00BE1D4B">
      <w:pPr>
        <w:rPr>
          <w:rFonts w:ascii="Times New Roman" w:hAnsi="Times New Roman" w:cs="Times New Roman"/>
          <w:b/>
          <w:bCs/>
        </w:rPr>
      </w:pPr>
    </w:p>
    <w:p w14:paraId="6ED07D02" w14:textId="26FEEEC9" w:rsidR="000B0AEF" w:rsidRPr="00251A2E" w:rsidRDefault="00251A2E" w:rsidP="00251A2E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251A2E">
        <w:rPr>
          <w:rFonts w:ascii="Times New Roman" w:hAnsi="Times New Roman" w:cs="Times New Roman"/>
          <w:b/>
          <w:bCs/>
        </w:rPr>
        <w:t>tri-Sodium</w:t>
      </w:r>
      <w:proofErr w:type="spellEnd"/>
      <w:r w:rsidRPr="00251A2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51A2E">
        <w:rPr>
          <w:rFonts w:ascii="Times New Roman" w:hAnsi="Times New Roman" w:cs="Times New Roman"/>
          <w:b/>
          <w:bCs/>
        </w:rPr>
        <w:t>citrate</w:t>
      </w:r>
      <w:proofErr w:type="spellEnd"/>
      <w:r w:rsidRPr="00251A2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51A2E">
        <w:rPr>
          <w:rFonts w:ascii="Times New Roman" w:hAnsi="Times New Roman" w:cs="Times New Roman"/>
          <w:b/>
          <w:bCs/>
        </w:rPr>
        <w:t>dihydrate</w:t>
      </w:r>
      <w:proofErr w:type="spellEnd"/>
      <w:r w:rsidRPr="00251A2E">
        <w:rPr>
          <w:rFonts w:ascii="Times New Roman" w:hAnsi="Times New Roman" w:cs="Times New Roman"/>
          <w:b/>
          <w:bCs/>
        </w:rPr>
        <w:t xml:space="preserve">, RPE - </w:t>
      </w:r>
      <w:proofErr w:type="spellStart"/>
      <w:r w:rsidRPr="00251A2E">
        <w:rPr>
          <w:rFonts w:ascii="Times New Roman" w:hAnsi="Times New Roman" w:cs="Times New Roman"/>
          <w:b/>
          <w:bCs/>
        </w:rPr>
        <w:t>For</w:t>
      </w:r>
      <w:proofErr w:type="spellEnd"/>
      <w:r w:rsidRPr="00251A2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251A2E">
        <w:rPr>
          <w:rFonts w:ascii="Times New Roman" w:hAnsi="Times New Roman" w:cs="Times New Roman"/>
          <w:b/>
          <w:bCs/>
        </w:rPr>
        <w:t>analysis</w:t>
      </w:r>
      <w:proofErr w:type="spellEnd"/>
      <w:r w:rsidRPr="00251A2E">
        <w:rPr>
          <w:rFonts w:ascii="Times New Roman" w:hAnsi="Times New Roman" w:cs="Times New Roman"/>
          <w:b/>
          <w:bCs/>
        </w:rPr>
        <w:t xml:space="preserve"> 1kg</w:t>
      </w:r>
    </w:p>
    <w:p w14:paraId="4F589D80" w14:textId="77777777" w:rsidR="000B0AEF" w:rsidRPr="005A786D" w:rsidRDefault="000B0AEF" w:rsidP="000B0AEF">
      <w:pPr>
        <w:pStyle w:val="ListeParagraf"/>
        <w:numPr>
          <w:ilvl w:val="0"/>
          <w:numId w:val="56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1 kg ambalajlı olmalıdır.</w:t>
      </w:r>
    </w:p>
    <w:p w14:paraId="159F275F" w14:textId="77777777" w:rsidR="000B0AEF" w:rsidRPr="005A786D" w:rsidRDefault="000B0AEF" w:rsidP="000B0AEF">
      <w:pPr>
        <w:pStyle w:val="ListeParagraf"/>
        <w:numPr>
          <w:ilvl w:val="0"/>
          <w:numId w:val="56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>Mikrobiyolojik işlemlere uygun olmalıdır.</w:t>
      </w:r>
    </w:p>
    <w:p w14:paraId="15B62242" w14:textId="77777777" w:rsidR="000B0AEF" w:rsidRPr="005A786D" w:rsidRDefault="000B0AEF" w:rsidP="000B0AEF">
      <w:pPr>
        <w:pStyle w:val="ListeParagraf"/>
        <w:numPr>
          <w:ilvl w:val="0"/>
          <w:numId w:val="56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 xml:space="preserve">Saflık: %99 </w:t>
      </w:r>
      <w:proofErr w:type="spellStart"/>
      <w:r w:rsidRPr="005A786D">
        <w:rPr>
          <w:rFonts w:ascii="Times New Roman" w:hAnsi="Times New Roman" w:cs="Times New Roman"/>
        </w:rPr>
        <w:t>min</w:t>
      </w:r>
      <w:proofErr w:type="spellEnd"/>
    </w:p>
    <w:p w14:paraId="074D010B" w14:textId="77777777" w:rsidR="000B0AEF" w:rsidRPr="005A786D" w:rsidRDefault="000B0AEF" w:rsidP="000B0AEF">
      <w:pPr>
        <w:pStyle w:val="ListeParagraf"/>
        <w:numPr>
          <w:ilvl w:val="0"/>
          <w:numId w:val="56"/>
        </w:numPr>
        <w:ind w:left="567" w:firstLine="0"/>
        <w:jc w:val="both"/>
        <w:rPr>
          <w:rFonts w:ascii="Times New Roman" w:hAnsi="Times New Roman" w:cs="Times New Roman"/>
        </w:rPr>
      </w:pPr>
      <w:r w:rsidRPr="005A786D">
        <w:rPr>
          <w:rFonts w:ascii="Times New Roman" w:hAnsi="Times New Roman" w:cs="Times New Roman"/>
        </w:rPr>
        <w:t xml:space="preserve">Kimyasal </w:t>
      </w:r>
      <w:proofErr w:type="spellStart"/>
      <w:r w:rsidRPr="005A786D">
        <w:rPr>
          <w:rFonts w:ascii="Times New Roman" w:hAnsi="Times New Roman" w:cs="Times New Roman"/>
        </w:rPr>
        <w:t>formülu</w:t>
      </w:r>
      <w:proofErr w:type="spellEnd"/>
      <w:r w:rsidRPr="005A786D">
        <w:rPr>
          <w:rFonts w:ascii="Times New Roman" w:hAnsi="Times New Roman" w:cs="Times New Roman"/>
        </w:rPr>
        <w:t xml:space="preserve">̈: </w:t>
      </w:r>
      <w:proofErr w:type="spellStart"/>
      <w:r w:rsidRPr="005A786D">
        <w:rPr>
          <w:rFonts w:ascii="Times New Roman" w:hAnsi="Times New Roman" w:cs="Times New Roman"/>
        </w:rPr>
        <w:t>Na₃C₆H₅O</w:t>
      </w:r>
      <w:proofErr w:type="spellEnd"/>
      <w:r w:rsidRPr="005A786D">
        <w:rPr>
          <w:rFonts w:ascii="Times New Roman" w:hAnsi="Times New Roman" w:cs="Times New Roman"/>
        </w:rPr>
        <w:t>₇·2H₂O</w:t>
      </w:r>
    </w:p>
    <w:p w14:paraId="302DA5EA" w14:textId="77777777" w:rsidR="000B0AEF" w:rsidRPr="005A786D" w:rsidRDefault="000B0AEF" w:rsidP="000B0AEF">
      <w:pPr>
        <w:pStyle w:val="ListeParagraf"/>
        <w:numPr>
          <w:ilvl w:val="0"/>
          <w:numId w:val="56"/>
        </w:numPr>
        <w:ind w:left="567" w:firstLine="0"/>
        <w:jc w:val="both"/>
        <w:rPr>
          <w:rFonts w:ascii="Times New Roman" w:hAnsi="Times New Roman" w:cs="Times New Roman"/>
        </w:rPr>
      </w:pPr>
      <w:proofErr w:type="spellStart"/>
      <w:r w:rsidRPr="005A786D">
        <w:rPr>
          <w:rFonts w:ascii="Times New Roman" w:hAnsi="Times New Roman" w:cs="Times New Roman"/>
        </w:rPr>
        <w:t>Proteaz</w:t>
      </w:r>
      <w:proofErr w:type="spellEnd"/>
      <w:r>
        <w:rPr>
          <w:rFonts w:ascii="Times New Roman" w:hAnsi="Times New Roman" w:cs="Times New Roman"/>
        </w:rPr>
        <w:t xml:space="preserve"> ve </w:t>
      </w:r>
      <w:proofErr w:type="spellStart"/>
      <w:r w:rsidRPr="005A786D">
        <w:rPr>
          <w:rFonts w:ascii="Times New Roman" w:hAnsi="Times New Roman" w:cs="Times New Roman"/>
        </w:rPr>
        <w:t>RNaz</w:t>
      </w:r>
      <w:proofErr w:type="spellEnd"/>
      <w:r w:rsidRPr="005A786D">
        <w:rPr>
          <w:rFonts w:ascii="Times New Roman" w:hAnsi="Times New Roman" w:cs="Times New Roman"/>
        </w:rPr>
        <w:t>: bulunmamalı</w:t>
      </w:r>
    </w:p>
    <w:p w14:paraId="6242CE35" w14:textId="77777777" w:rsidR="000B0AEF" w:rsidRDefault="000B0AEF" w:rsidP="000B0AEF">
      <w:pPr>
        <w:pStyle w:val="ListeParagraf"/>
        <w:numPr>
          <w:ilvl w:val="0"/>
          <w:numId w:val="56"/>
        </w:numPr>
        <w:ind w:left="567" w:firstLine="0"/>
        <w:jc w:val="both"/>
        <w:rPr>
          <w:rFonts w:ascii="Times New Roman" w:hAnsi="Times New Roman" w:cs="Times New Roman"/>
        </w:rPr>
      </w:pPr>
      <w:proofErr w:type="spellStart"/>
      <w:r w:rsidRPr="005A786D">
        <w:rPr>
          <w:rFonts w:ascii="Times New Roman" w:hAnsi="Times New Roman" w:cs="Times New Roman"/>
        </w:rPr>
        <w:t>Çözünmeyen</w:t>
      </w:r>
      <w:proofErr w:type="spellEnd"/>
      <w:r w:rsidRPr="005A786D">
        <w:rPr>
          <w:rFonts w:ascii="Times New Roman" w:hAnsi="Times New Roman" w:cs="Times New Roman"/>
        </w:rPr>
        <w:t xml:space="preserve"> madde: </w:t>
      </w:r>
      <w:proofErr w:type="spellStart"/>
      <w:r w:rsidRPr="005A786D">
        <w:rPr>
          <w:rFonts w:ascii="Times New Roman" w:hAnsi="Times New Roman" w:cs="Times New Roman"/>
        </w:rPr>
        <w:t>maks</w:t>
      </w:r>
      <w:proofErr w:type="spellEnd"/>
      <w:r w:rsidRPr="005A786D">
        <w:rPr>
          <w:rFonts w:ascii="Times New Roman" w:hAnsi="Times New Roman" w:cs="Times New Roman"/>
        </w:rPr>
        <w:t>. %0,005</w:t>
      </w:r>
    </w:p>
    <w:p w14:paraId="5898A929" w14:textId="5E834690" w:rsidR="000B0AEF" w:rsidRDefault="000B0AEF" w:rsidP="000B0AEF">
      <w:pPr>
        <w:pStyle w:val="ListeParagraf"/>
        <w:rPr>
          <w:rFonts w:ascii="Times New Roman" w:hAnsi="Times New Roman" w:cs="Times New Roman"/>
          <w:b/>
          <w:bCs/>
        </w:rPr>
      </w:pPr>
    </w:p>
    <w:p w14:paraId="2F343CE3" w14:textId="77777777" w:rsidR="00071B28" w:rsidRDefault="00071B28" w:rsidP="000B0AEF">
      <w:pPr>
        <w:pStyle w:val="ListeParagraf"/>
        <w:rPr>
          <w:rFonts w:ascii="Times New Roman" w:hAnsi="Times New Roman" w:cs="Times New Roman"/>
          <w:b/>
          <w:bCs/>
        </w:rPr>
      </w:pPr>
    </w:p>
    <w:p w14:paraId="35BC02CC" w14:textId="1790A471" w:rsidR="00333085" w:rsidRPr="008F08D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gramStart"/>
      <w:r w:rsidRPr="008F08DF">
        <w:rPr>
          <w:rFonts w:ascii="Times New Roman" w:hAnsi="Times New Roman" w:cs="Times New Roman"/>
          <w:b/>
          <w:bCs/>
        </w:rPr>
        <w:lastRenderedPageBreak/>
        <w:t>M.R.S</w:t>
      </w:r>
      <w:proofErr w:type="gramEnd"/>
      <w:r w:rsidRPr="008F08DF">
        <w:rPr>
          <w:rFonts w:ascii="Times New Roman" w:hAnsi="Times New Roman" w:cs="Times New Roman"/>
          <w:b/>
          <w:bCs/>
        </w:rPr>
        <w:t>.</w:t>
      </w:r>
      <w:r w:rsidR="00377163"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377163" w:rsidRPr="008F08DF">
        <w:rPr>
          <w:rFonts w:ascii="Times New Roman" w:hAnsi="Times New Roman" w:cs="Times New Roman"/>
          <w:b/>
          <w:bCs/>
        </w:rPr>
        <w:t>Broth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500 gram</w:t>
      </w:r>
    </w:p>
    <w:p w14:paraId="2DEACBB7" w14:textId="117BCCAE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500 gramlık ambalajlarında toz veya </w:t>
      </w:r>
      <w:proofErr w:type="spellStart"/>
      <w:r w:rsidRPr="008F08DF">
        <w:t>mikrogranül</w:t>
      </w:r>
      <w:proofErr w:type="spellEnd"/>
      <w:r w:rsidRPr="008F08DF">
        <w:t xml:space="preserve"> olarak teslim edilmelidir. </w:t>
      </w:r>
    </w:p>
    <w:p w14:paraId="2395F2D0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Ürün moleküler biyoloji çalışmaları için uygun olmalıdır. </w:t>
      </w:r>
    </w:p>
    <w:p w14:paraId="4A90EC67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proofErr w:type="spellStart"/>
      <w:r w:rsidRPr="008F08DF">
        <w:t>Besiyerleri</w:t>
      </w:r>
      <w:proofErr w:type="spellEnd"/>
      <w:r w:rsidRPr="008F08DF">
        <w:t xml:space="preserve"> orijinal kutularında </w:t>
      </w:r>
      <w:proofErr w:type="gramStart"/>
      <w:r w:rsidRPr="008F08DF">
        <w:t>steril</w:t>
      </w:r>
      <w:proofErr w:type="gramEnd"/>
      <w:r w:rsidRPr="008F08DF">
        <w:t xml:space="preserve"> olarak paketlenmiş olmalıdır. </w:t>
      </w:r>
    </w:p>
    <w:p w14:paraId="34CA1944" w14:textId="126824B9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Üzerinde </w:t>
      </w:r>
      <w:proofErr w:type="gramStart"/>
      <w:r w:rsidRPr="008F08DF">
        <w:t>lot</w:t>
      </w:r>
      <w:proofErr w:type="gramEnd"/>
      <w:r w:rsidRPr="008F08DF">
        <w:t xml:space="preserve"> numarası ve son kullanma tarihleri bulunmalıdır. Ürünlerin son kullanma tarihleri anabilim dalına teslim edildiği tarihten itibaren 1 yıl olmalıdır. </w:t>
      </w:r>
    </w:p>
    <w:p w14:paraId="4838041E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Kutunu üzerinde </w:t>
      </w:r>
      <w:proofErr w:type="spellStart"/>
      <w:r w:rsidRPr="008F08DF">
        <w:t>besiyerinin</w:t>
      </w:r>
      <w:proofErr w:type="spellEnd"/>
      <w:r w:rsidRPr="008F08DF">
        <w:t xml:space="preserve"> hazırlanış formülü ve </w:t>
      </w:r>
      <w:proofErr w:type="gramStart"/>
      <w:r w:rsidRPr="008F08DF">
        <w:t>prosedürü</w:t>
      </w:r>
      <w:proofErr w:type="gramEnd"/>
      <w:r w:rsidRPr="008F08DF">
        <w:t xml:space="preserve">, Türkçe ve orijinal dilinde kullanım kılavuzları olmalıdır. </w:t>
      </w:r>
      <w:proofErr w:type="spellStart"/>
      <w:r w:rsidRPr="008F08DF">
        <w:t>Besiyeri</w:t>
      </w:r>
      <w:proofErr w:type="spellEnd"/>
      <w:r w:rsidRPr="008F08DF">
        <w:t xml:space="preserve"> </w:t>
      </w:r>
      <w:proofErr w:type="spellStart"/>
      <w:r w:rsidRPr="008F08DF">
        <w:t>formülasyonu</w:t>
      </w:r>
      <w:proofErr w:type="spellEnd"/>
      <w:r w:rsidRPr="008F08DF">
        <w:t xml:space="preserve"> ISO tarafından önerilen bilimsel standartlara uygun olmalıdır.</w:t>
      </w:r>
    </w:p>
    <w:p w14:paraId="2802D881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Kutunun üzerinde </w:t>
      </w:r>
      <w:proofErr w:type="spellStart"/>
      <w:r w:rsidRPr="008F08DF">
        <w:t>besiyerinin</w:t>
      </w:r>
      <w:proofErr w:type="spellEnd"/>
      <w:r w:rsidRPr="008F08DF">
        <w:t xml:space="preserve"> saklama koşulları yazmalıdır.</w:t>
      </w:r>
    </w:p>
    <w:p w14:paraId="10388C08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Her ürünün kendine özgü </w:t>
      </w:r>
      <w:proofErr w:type="spellStart"/>
      <w:r w:rsidRPr="008F08DF">
        <w:t>transort</w:t>
      </w:r>
      <w:proofErr w:type="spellEnd"/>
      <w:r w:rsidRPr="008F08DF">
        <w:t xml:space="preserve"> koşulları yazılı olmalı ve uygun koşullar dikkate alınarak teslimi yapılmalıdır.</w:t>
      </w:r>
    </w:p>
    <w:p w14:paraId="6460C71A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Teklif edilen </w:t>
      </w:r>
      <w:proofErr w:type="spellStart"/>
      <w:r w:rsidRPr="008F08DF">
        <w:t>besiyerleri</w:t>
      </w:r>
      <w:proofErr w:type="spellEnd"/>
      <w:r w:rsidRPr="008F08DF">
        <w:t xml:space="preserve"> ISO ve TSI standartlarına uygun olup, teklif aşamasında belgelendirile bilinilmelidir.</w:t>
      </w:r>
    </w:p>
    <w:p w14:paraId="6FC31320" w14:textId="77777777" w:rsidR="00333085" w:rsidRDefault="00333085" w:rsidP="004042F6">
      <w:pPr>
        <w:pStyle w:val="ListeParagraf"/>
        <w:numPr>
          <w:ilvl w:val="0"/>
          <w:numId w:val="8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Teklif veren firma istenilen ürünün katalog numarası ve özelliklerine uygun teklif vermelidir.</w:t>
      </w:r>
    </w:p>
    <w:p w14:paraId="2DDF3D69" w14:textId="77777777" w:rsidR="00333085" w:rsidRPr="000B0AEF" w:rsidRDefault="00333085" w:rsidP="000B0AEF">
      <w:pPr>
        <w:rPr>
          <w:rFonts w:ascii="Times New Roman" w:hAnsi="Times New Roman" w:cs="Times New Roman"/>
          <w:b/>
          <w:bCs/>
        </w:rPr>
      </w:pPr>
    </w:p>
    <w:p w14:paraId="67F94C8F" w14:textId="63527F77" w:rsidR="00333085" w:rsidRPr="008F08DF" w:rsidRDefault="00377163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Nutrıent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Broth</w:t>
      </w:r>
      <w:proofErr w:type="spellEnd"/>
      <w:r w:rsidR="000510EB">
        <w:rPr>
          <w:rFonts w:ascii="Times New Roman" w:hAnsi="Times New Roman" w:cs="Times New Roman"/>
          <w:b/>
          <w:bCs/>
        </w:rPr>
        <w:t>, 500 gr</w:t>
      </w:r>
      <w:bookmarkStart w:id="0" w:name="OLE_LINK1"/>
      <w:bookmarkStart w:id="1" w:name="OLE_LINK2"/>
    </w:p>
    <w:p w14:paraId="093B184E" w14:textId="343D36BF" w:rsidR="00333085" w:rsidRPr="008F08DF" w:rsidRDefault="00B13FAE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500 </w:t>
      </w:r>
      <w:bookmarkEnd w:id="0"/>
      <w:bookmarkEnd w:id="1"/>
      <w:r w:rsidR="00333085" w:rsidRPr="008F08DF">
        <w:t xml:space="preserve">gramlık ambalajlarında toz veya </w:t>
      </w:r>
      <w:proofErr w:type="spellStart"/>
      <w:r w:rsidR="00333085" w:rsidRPr="008F08DF">
        <w:t>mikrogranül</w:t>
      </w:r>
      <w:proofErr w:type="spellEnd"/>
      <w:r w:rsidR="00333085" w:rsidRPr="008F08DF">
        <w:t xml:space="preserve"> olarak teslim edilmelidir. </w:t>
      </w:r>
    </w:p>
    <w:p w14:paraId="3B202567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Ürün moleküler biyoloji çalışmaları için uygun olmalıdır. </w:t>
      </w:r>
    </w:p>
    <w:p w14:paraId="5B47BBAE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proofErr w:type="spellStart"/>
      <w:r w:rsidRPr="008F08DF">
        <w:t>Besiyerleri</w:t>
      </w:r>
      <w:proofErr w:type="spellEnd"/>
      <w:r w:rsidRPr="008F08DF">
        <w:t xml:space="preserve"> orijinal kutularında </w:t>
      </w:r>
      <w:proofErr w:type="gramStart"/>
      <w:r w:rsidRPr="008F08DF">
        <w:t>steril</w:t>
      </w:r>
      <w:proofErr w:type="gramEnd"/>
      <w:r w:rsidRPr="008F08DF">
        <w:t xml:space="preserve"> olarak paketlenmiş olmalıdır. </w:t>
      </w:r>
    </w:p>
    <w:p w14:paraId="69F7E530" w14:textId="4055851B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Üzerinde </w:t>
      </w:r>
      <w:proofErr w:type="gramStart"/>
      <w:r w:rsidRPr="008F08DF">
        <w:t>lot</w:t>
      </w:r>
      <w:proofErr w:type="gramEnd"/>
      <w:r w:rsidRPr="008F08DF">
        <w:t xml:space="preserve"> numarası ve son kullanma tarihleri bulunmalıdır. Ürünlerin son kullanma tarihleri anabilim dalına teslim edildiği tarihten itibaren 1 yıl olmalıdır. </w:t>
      </w:r>
    </w:p>
    <w:p w14:paraId="6620609D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Kutunu üzerinde </w:t>
      </w:r>
      <w:proofErr w:type="spellStart"/>
      <w:r w:rsidRPr="008F08DF">
        <w:t>besiyerinin</w:t>
      </w:r>
      <w:proofErr w:type="spellEnd"/>
      <w:r w:rsidRPr="008F08DF">
        <w:t xml:space="preserve"> hazırlanış formülü ve </w:t>
      </w:r>
      <w:proofErr w:type="gramStart"/>
      <w:r w:rsidRPr="008F08DF">
        <w:t>prosedürü</w:t>
      </w:r>
      <w:proofErr w:type="gramEnd"/>
      <w:r w:rsidRPr="008F08DF">
        <w:t xml:space="preserve">, Türkçe ve orijinal dilinde kullanım kılavuzları olmalıdır. </w:t>
      </w:r>
      <w:proofErr w:type="spellStart"/>
      <w:r w:rsidRPr="008F08DF">
        <w:t>Besiyeri</w:t>
      </w:r>
      <w:proofErr w:type="spellEnd"/>
      <w:r w:rsidRPr="008F08DF">
        <w:t xml:space="preserve"> </w:t>
      </w:r>
      <w:proofErr w:type="spellStart"/>
      <w:r w:rsidRPr="008F08DF">
        <w:t>formülasyonu</w:t>
      </w:r>
      <w:proofErr w:type="spellEnd"/>
      <w:r w:rsidRPr="008F08DF">
        <w:t xml:space="preserve"> ISO tarafından önerilen bilimsel standartlara uygun olmalıdır.</w:t>
      </w:r>
    </w:p>
    <w:p w14:paraId="032762BF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Kutunun üzerinde </w:t>
      </w:r>
      <w:proofErr w:type="spellStart"/>
      <w:r w:rsidRPr="008F08DF">
        <w:t>besiyerinin</w:t>
      </w:r>
      <w:proofErr w:type="spellEnd"/>
      <w:r w:rsidRPr="008F08DF">
        <w:t xml:space="preserve"> saklama koşulları yazmalıdır.</w:t>
      </w:r>
    </w:p>
    <w:p w14:paraId="1903E898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Her ürünün kendine özgü </w:t>
      </w:r>
      <w:proofErr w:type="spellStart"/>
      <w:r w:rsidRPr="008F08DF">
        <w:t>transort</w:t>
      </w:r>
      <w:proofErr w:type="spellEnd"/>
      <w:r w:rsidRPr="008F08DF">
        <w:t xml:space="preserve"> koşulları yazılı olmalı ve uygun koşullar dikkate alınarak teslimi yapılmalıdır.</w:t>
      </w:r>
    </w:p>
    <w:p w14:paraId="45FED355" w14:textId="77777777" w:rsidR="00333085" w:rsidRPr="008F08DF" w:rsidRDefault="00333085" w:rsidP="004042F6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Teklif edilen </w:t>
      </w:r>
      <w:proofErr w:type="spellStart"/>
      <w:r w:rsidRPr="008F08DF">
        <w:t>besiyerleri</w:t>
      </w:r>
      <w:proofErr w:type="spellEnd"/>
      <w:r w:rsidRPr="008F08DF">
        <w:t xml:space="preserve"> ISO ve TSI standartlarına uygun olup, teklif aşamasında belgelendirile bilinilmelidir.</w:t>
      </w:r>
    </w:p>
    <w:p w14:paraId="761E5F14" w14:textId="1B60B0DB" w:rsidR="00333085" w:rsidRPr="00BE1D4B" w:rsidRDefault="00333085" w:rsidP="00BE1D4B">
      <w:pPr>
        <w:pStyle w:val="ListeParagraf"/>
        <w:numPr>
          <w:ilvl w:val="0"/>
          <w:numId w:val="8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Teklif veren firma istenilen ürünün katalog numarası ve özelliklerine uygun teklif vermelidir.</w:t>
      </w:r>
    </w:p>
    <w:p w14:paraId="7F776298" w14:textId="77777777" w:rsidR="00930B5E" w:rsidRPr="00A837B2" w:rsidRDefault="00930B5E" w:rsidP="00A837B2">
      <w:pPr>
        <w:rPr>
          <w:rFonts w:ascii="Times New Roman" w:hAnsi="Times New Roman" w:cs="Times New Roman"/>
          <w:b/>
          <w:bCs/>
        </w:rPr>
      </w:pPr>
    </w:p>
    <w:p w14:paraId="5A9D780C" w14:textId="02E776C4" w:rsidR="00B379D5" w:rsidRPr="004D2A2F" w:rsidRDefault="00B379D5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Agar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Agar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(</w:t>
      </w:r>
      <w:proofErr w:type="spellStart"/>
      <w:r w:rsidRPr="008F08DF">
        <w:rPr>
          <w:rFonts w:ascii="Times New Roman" w:hAnsi="Times New Roman" w:cs="Times New Roman"/>
          <w:b/>
          <w:bCs/>
        </w:rPr>
        <w:t>Bacteriological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Agar</w:t>
      </w:r>
      <w:proofErr w:type="spellEnd"/>
      <w:r w:rsidRPr="008F08DF">
        <w:rPr>
          <w:rFonts w:ascii="Times New Roman" w:hAnsi="Times New Roman" w:cs="Times New Roman"/>
          <w:b/>
          <w:bCs/>
        </w:rPr>
        <w:t>)</w:t>
      </w:r>
      <w:r w:rsidR="000510EB">
        <w:rPr>
          <w:rFonts w:ascii="Times New Roman" w:hAnsi="Times New Roman" w:cs="Times New Roman"/>
          <w:b/>
          <w:bCs/>
        </w:rPr>
        <w:t>, 500 g</w:t>
      </w:r>
    </w:p>
    <w:p w14:paraId="64E43611" w14:textId="77777777" w:rsidR="00C04F57" w:rsidRPr="008F08DF" w:rsidRDefault="00B379D5" w:rsidP="004042F6">
      <w:pPr>
        <w:pStyle w:val="ListeParagraf"/>
        <w:numPr>
          <w:ilvl w:val="0"/>
          <w:numId w:val="19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Ürün 500 g teslim edilmelidir.</w:t>
      </w:r>
    </w:p>
    <w:p w14:paraId="2D698732" w14:textId="077D16E6" w:rsidR="00B379D5" w:rsidRPr="008F08DF" w:rsidRDefault="00B379D5" w:rsidP="004042F6">
      <w:pPr>
        <w:pStyle w:val="ListeParagraf"/>
        <w:numPr>
          <w:ilvl w:val="0"/>
          <w:numId w:val="19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Formula</w:t>
      </w:r>
      <w:r w:rsidRPr="008F08DF">
        <w:rPr>
          <w:rFonts w:ascii="Times New Roman" w:hAnsi="Times New Roman" w:cs="Times New Roman"/>
          <w:color w:val="000000"/>
          <w:shd w:val="clear" w:color="auto" w:fill="FFFFFF"/>
        </w:rPr>
        <w:t>: (C</w:t>
      </w:r>
      <w:r w:rsidRPr="008F08DF">
        <w:rPr>
          <w:rFonts w:ascii="Times New Roman" w:hAnsi="Times New Roman" w:cs="Times New Roman"/>
          <w:color w:val="000000"/>
          <w:shd w:val="clear" w:color="auto" w:fill="FFFFFF"/>
          <w:vertAlign w:val="subscript"/>
        </w:rPr>
        <w:t>12</w:t>
      </w:r>
      <w:r w:rsidRPr="008F08DF">
        <w:rPr>
          <w:rFonts w:ascii="Times New Roman" w:hAnsi="Times New Roman" w:cs="Times New Roman"/>
          <w:color w:val="000000"/>
          <w:shd w:val="clear" w:color="auto" w:fill="FFFFFF"/>
        </w:rPr>
        <w:t>H</w:t>
      </w:r>
      <w:r w:rsidRPr="008F08DF">
        <w:rPr>
          <w:rFonts w:ascii="Times New Roman" w:hAnsi="Times New Roman" w:cs="Times New Roman"/>
          <w:color w:val="000000"/>
          <w:shd w:val="clear" w:color="auto" w:fill="FFFFFF"/>
          <w:vertAlign w:val="subscript"/>
        </w:rPr>
        <w:t>18</w:t>
      </w:r>
      <w:r w:rsidRPr="008F08DF">
        <w:rPr>
          <w:rFonts w:ascii="Times New Roman" w:hAnsi="Times New Roman" w:cs="Times New Roman"/>
          <w:color w:val="000000"/>
          <w:shd w:val="clear" w:color="auto" w:fill="FFFFFF"/>
        </w:rPr>
        <w:t>O</w:t>
      </w:r>
      <w:r w:rsidRPr="008F08DF">
        <w:rPr>
          <w:rFonts w:ascii="Times New Roman" w:hAnsi="Times New Roman" w:cs="Times New Roman"/>
          <w:color w:val="000000"/>
          <w:shd w:val="clear" w:color="auto" w:fill="FFFFFF"/>
          <w:vertAlign w:val="subscript"/>
        </w:rPr>
        <w:t>9</w:t>
      </w:r>
      <w:r w:rsidRPr="008F08DF">
        <w:rPr>
          <w:rFonts w:ascii="Times New Roman" w:hAnsi="Times New Roman" w:cs="Times New Roman"/>
          <w:color w:val="000000"/>
          <w:shd w:val="clear" w:color="auto" w:fill="FFFFFF"/>
        </w:rPr>
        <w:t>)</w:t>
      </w:r>
      <w:r w:rsidRPr="008F08DF">
        <w:rPr>
          <w:rFonts w:ascii="Times New Roman" w:hAnsi="Times New Roman" w:cs="Times New Roman"/>
          <w:color w:val="000000"/>
          <w:shd w:val="clear" w:color="auto" w:fill="FFFFFF"/>
          <w:vertAlign w:val="subscript"/>
        </w:rPr>
        <w:t>n</w:t>
      </w:r>
    </w:p>
    <w:p w14:paraId="4A2E528D" w14:textId="7953FE3A" w:rsidR="00B379D5" w:rsidRPr="008F08DF" w:rsidRDefault="00B379D5" w:rsidP="004042F6">
      <w:pPr>
        <w:pStyle w:val="ListeParagraf"/>
        <w:numPr>
          <w:ilvl w:val="0"/>
          <w:numId w:val="19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Kullanım kılavuzları olmalıdır. </w:t>
      </w:r>
    </w:p>
    <w:p w14:paraId="6E21C6C8" w14:textId="4EDA1061" w:rsidR="00B379D5" w:rsidRPr="008F08DF" w:rsidRDefault="00B379D5" w:rsidP="004042F6">
      <w:pPr>
        <w:pStyle w:val="ListeParagraf"/>
        <w:numPr>
          <w:ilvl w:val="0"/>
          <w:numId w:val="19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Kutunun üzerinde saklama koşulları yazmalıdır.</w:t>
      </w:r>
    </w:p>
    <w:p w14:paraId="20D3E583" w14:textId="1EB338B3" w:rsidR="00B379D5" w:rsidRDefault="00B379D5" w:rsidP="004042F6">
      <w:pPr>
        <w:pStyle w:val="ListeParagraf"/>
        <w:numPr>
          <w:ilvl w:val="0"/>
          <w:numId w:val="19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Her ürünün kendine özgü transport koşulları yazılı olmalı ve uygun koşullar dikkate alınarak teslimi yapılmalıdır.</w:t>
      </w:r>
    </w:p>
    <w:p w14:paraId="6C686399" w14:textId="77777777" w:rsidR="000B0AEF" w:rsidRPr="008F08DF" w:rsidRDefault="000B0AEF" w:rsidP="000B0AEF">
      <w:pPr>
        <w:rPr>
          <w:rFonts w:ascii="Times New Roman" w:hAnsi="Times New Roman" w:cs="Times New Roman"/>
          <w:b/>
          <w:bCs/>
        </w:rPr>
      </w:pPr>
    </w:p>
    <w:p w14:paraId="7BC1D5A5" w14:textId="4FB8D572" w:rsidR="000B0AEF" w:rsidRPr="008F08DF" w:rsidRDefault="000B0AEF" w:rsidP="000B0AEF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Luria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Broth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(</w:t>
      </w:r>
      <w:proofErr w:type="spellStart"/>
      <w:r w:rsidRPr="008F08DF">
        <w:rPr>
          <w:rFonts w:ascii="Times New Roman" w:hAnsi="Times New Roman" w:cs="Times New Roman"/>
          <w:b/>
          <w:bCs/>
        </w:rPr>
        <w:t>Miller'S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Lb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Broth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) </w:t>
      </w:r>
      <w:r w:rsidR="00071B28">
        <w:rPr>
          <w:rFonts w:ascii="Times New Roman" w:hAnsi="Times New Roman" w:cs="Times New Roman"/>
          <w:b/>
          <w:bCs/>
        </w:rPr>
        <w:t>500 g</w:t>
      </w:r>
    </w:p>
    <w:p w14:paraId="562E1EE4" w14:textId="77777777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500 gramlık ambalajlarında toz veya </w:t>
      </w:r>
      <w:proofErr w:type="spellStart"/>
      <w:r w:rsidRPr="008F08DF">
        <w:t>mikrogranül</w:t>
      </w:r>
      <w:proofErr w:type="spellEnd"/>
      <w:r w:rsidRPr="008F08DF">
        <w:t xml:space="preserve"> olarak teslim edilmelidir. </w:t>
      </w:r>
    </w:p>
    <w:p w14:paraId="4263E5B9" w14:textId="77777777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Ürün moleküler biyoloji çalışmaları için uygun olmalıdır. </w:t>
      </w:r>
    </w:p>
    <w:p w14:paraId="0D70BC55" w14:textId="77777777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proofErr w:type="spellStart"/>
      <w:r w:rsidRPr="008F08DF">
        <w:t>Besiyerleri</w:t>
      </w:r>
      <w:proofErr w:type="spellEnd"/>
      <w:r w:rsidRPr="008F08DF">
        <w:t xml:space="preserve"> orijinal kutularında </w:t>
      </w:r>
      <w:proofErr w:type="gramStart"/>
      <w:r w:rsidRPr="008F08DF">
        <w:t>steril</w:t>
      </w:r>
      <w:proofErr w:type="gramEnd"/>
      <w:r w:rsidRPr="008F08DF">
        <w:t xml:space="preserve"> olarak paketlenmiş olmalıdır. </w:t>
      </w:r>
    </w:p>
    <w:p w14:paraId="38F5BF5A" w14:textId="2BE0239E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Üzerinde </w:t>
      </w:r>
      <w:proofErr w:type="gramStart"/>
      <w:r w:rsidRPr="008F08DF">
        <w:t>lot</w:t>
      </w:r>
      <w:proofErr w:type="gramEnd"/>
      <w:r w:rsidRPr="008F08DF">
        <w:t xml:space="preserve"> numarası ve son kullanma tarihleri bulunmalıdır. Ürünlerin son kullanma tarihleri anabilim dalına teslim edildiği tarihten itibaren 1 yıl olmalıdır. </w:t>
      </w:r>
    </w:p>
    <w:p w14:paraId="46BABB8F" w14:textId="77777777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lastRenderedPageBreak/>
        <w:t xml:space="preserve">Kutunu üzerinde </w:t>
      </w:r>
      <w:proofErr w:type="spellStart"/>
      <w:r w:rsidRPr="008F08DF">
        <w:t>besiyerinin</w:t>
      </w:r>
      <w:proofErr w:type="spellEnd"/>
      <w:r w:rsidRPr="008F08DF">
        <w:t xml:space="preserve"> hazırlanış formülü ve </w:t>
      </w:r>
      <w:proofErr w:type="gramStart"/>
      <w:r w:rsidRPr="008F08DF">
        <w:t>prosedürü</w:t>
      </w:r>
      <w:proofErr w:type="gramEnd"/>
      <w:r w:rsidRPr="008F08DF">
        <w:t xml:space="preserve">, Türkçe ve orijinal dilinde kullanım kılavuzları olmalıdır. </w:t>
      </w:r>
      <w:proofErr w:type="spellStart"/>
      <w:r w:rsidRPr="008F08DF">
        <w:t>Besiyeri</w:t>
      </w:r>
      <w:proofErr w:type="spellEnd"/>
      <w:r w:rsidRPr="008F08DF">
        <w:t xml:space="preserve"> </w:t>
      </w:r>
      <w:proofErr w:type="spellStart"/>
      <w:r w:rsidRPr="008F08DF">
        <w:t>formülasyonu</w:t>
      </w:r>
      <w:proofErr w:type="spellEnd"/>
      <w:r w:rsidRPr="008F08DF">
        <w:t xml:space="preserve"> ISO tarafından önerilen bilimsel standartlara uygun olmalıdır.</w:t>
      </w:r>
    </w:p>
    <w:p w14:paraId="04BA2AF4" w14:textId="77777777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Kutunun üzerinde </w:t>
      </w:r>
      <w:proofErr w:type="spellStart"/>
      <w:r w:rsidRPr="008F08DF">
        <w:t>besiyerinin</w:t>
      </w:r>
      <w:proofErr w:type="spellEnd"/>
      <w:r w:rsidRPr="008F08DF">
        <w:t xml:space="preserve"> saklama koşulları yazmalıdır.</w:t>
      </w:r>
    </w:p>
    <w:p w14:paraId="750E897C" w14:textId="77777777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Her ürünün kendine özgü </w:t>
      </w:r>
      <w:proofErr w:type="spellStart"/>
      <w:r w:rsidRPr="008F08DF">
        <w:t>transort</w:t>
      </w:r>
      <w:proofErr w:type="spellEnd"/>
      <w:r w:rsidRPr="008F08DF">
        <w:t xml:space="preserve"> koşulları yazılı olmalı ve uygun koşullar dikkate alınarak teslimi yapılmalıdır.</w:t>
      </w:r>
    </w:p>
    <w:p w14:paraId="49BD58C0" w14:textId="77777777" w:rsidR="000B0AEF" w:rsidRPr="008F08DF" w:rsidRDefault="000B0AEF" w:rsidP="000B0AEF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Teklif edilen </w:t>
      </w:r>
      <w:proofErr w:type="spellStart"/>
      <w:r w:rsidRPr="008F08DF">
        <w:t>besiyerleri</w:t>
      </w:r>
      <w:proofErr w:type="spellEnd"/>
      <w:r w:rsidRPr="008F08DF">
        <w:t xml:space="preserve"> ISO ve TSI standartlarına uygun olup, teklif aşamasında belgelendirile bilinilmelidir.</w:t>
      </w:r>
    </w:p>
    <w:p w14:paraId="00029D96" w14:textId="77777777" w:rsidR="000B0AEF" w:rsidRPr="008F08DF" w:rsidRDefault="000B0AEF" w:rsidP="000B0AEF">
      <w:pPr>
        <w:pStyle w:val="ListeParagraf"/>
        <w:numPr>
          <w:ilvl w:val="0"/>
          <w:numId w:val="8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Teklif veren firma istenilen ürünün katalog numarası ve özelliklerine uygun teklif vermelidir.</w:t>
      </w:r>
    </w:p>
    <w:p w14:paraId="18F167D0" w14:textId="77777777" w:rsidR="007602B7" w:rsidRPr="008F08DF" w:rsidRDefault="007602B7" w:rsidP="00940EA8">
      <w:pPr>
        <w:rPr>
          <w:rFonts w:ascii="Times New Roman" w:hAnsi="Times New Roman" w:cs="Times New Roman"/>
          <w:b/>
          <w:bCs/>
        </w:rPr>
      </w:pPr>
    </w:p>
    <w:p w14:paraId="5331C1D1" w14:textId="76DFF8EA" w:rsidR="00C04F57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2" w:name="OLE_LINK3"/>
      <w:bookmarkStart w:id="3" w:name="OLE_LINK4"/>
      <w:proofErr w:type="spellStart"/>
      <w:r w:rsidRPr="008F08DF">
        <w:rPr>
          <w:rFonts w:ascii="Times New Roman" w:hAnsi="Times New Roman" w:cs="Times New Roman"/>
          <w:b/>
          <w:bCs/>
        </w:rPr>
        <w:t>Ampicillin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>
        <w:rPr>
          <w:rFonts w:ascii="Times New Roman" w:hAnsi="Times New Roman" w:cs="Times New Roman"/>
          <w:b/>
          <w:bCs/>
        </w:rPr>
        <w:t>for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>
        <w:rPr>
          <w:rFonts w:ascii="Times New Roman" w:hAnsi="Times New Roman" w:cs="Times New Roman"/>
          <w:b/>
          <w:bCs/>
        </w:rPr>
        <w:t>Biotechnology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Grade </w:t>
      </w:r>
      <w:r w:rsidRPr="008F08DF">
        <w:rPr>
          <w:rFonts w:ascii="Times New Roman" w:hAnsi="Times New Roman" w:cs="Times New Roman"/>
          <w:b/>
          <w:bCs/>
        </w:rPr>
        <w:t>25 g</w:t>
      </w:r>
    </w:p>
    <w:bookmarkEnd w:id="2"/>
    <w:bookmarkEnd w:id="3"/>
    <w:p w14:paraId="6B34F73B" w14:textId="0BFAC093" w:rsidR="00C04F57" w:rsidRPr="00BE1D4B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proofErr w:type="spellStart"/>
      <w:r w:rsidRPr="008F08DF">
        <w:t>Biyoteknolojik</w:t>
      </w:r>
      <w:proofErr w:type="spellEnd"/>
      <w:r w:rsidRPr="008F08DF">
        <w:t xml:space="preserve"> çalışmalar için uygun olmalıdır.</w:t>
      </w:r>
    </w:p>
    <w:p w14:paraId="69FD7436" w14:textId="50C330D3" w:rsidR="00C04F57" w:rsidRPr="008F08DF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>25 g olmalıdır.</w:t>
      </w:r>
    </w:p>
    <w:p w14:paraId="3B603D78" w14:textId="3EEFDF55" w:rsidR="00C04F57" w:rsidRPr="00BE1D4B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proofErr w:type="spellStart"/>
      <w:r w:rsidRPr="00BE1D4B">
        <w:t>Mikoplazma</w:t>
      </w:r>
      <w:proofErr w:type="spellEnd"/>
      <w:r w:rsidRPr="00BE1D4B">
        <w:t xml:space="preserve"> ve bakteri içermemelidir.</w:t>
      </w:r>
    </w:p>
    <w:p w14:paraId="3648A85A" w14:textId="738B5078" w:rsidR="00C04F57" w:rsidRPr="008F08DF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Ürünlerin CE belgesi olmalıdır. </w:t>
      </w:r>
    </w:p>
    <w:p w14:paraId="1C6F5B3D" w14:textId="33B47C0B" w:rsidR="00C04F57" w:rsidRPr="008F08DF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Ambalaj üzerinde üretici firma ismi, üretim tarihi, son kullanma tarihi, </w:t>
      </w:r>
      <w:proofErr w:type="gramStart"/>
      <w:r w:rsidRPr="008F08DF">
        <w:t>lot</w:t>
      </w:r>
      <w:proofErr w:type="gramEnd"/>
      <w:r w:rsidRPr="008F08DF">
        <w:t xml:space="preserve"> numaraları belirtilmelidir.</w:t>
      </w:r>
    </w:p>
    <w:p w14:paraId="770C0521" w14:textId="036538CB" w:rsidR="00C04F57" w:rsidRPr="008F08DF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 xml:space="preserve">Ürün teslim edildiğinde </w:t>
      </w:r>
      <w:r w:rsidR="00BE1D4B">
        <w:t>2024</w:t>
      </w:r>
      <w:r w:rsidRPr="008F08DF">
        <w:t xml:space="preserve"> üretim tarihli olmalıdır ve miadının 24 ay olması gerekmektedir.</w:t>
      </w:r>
    </w:p>
    <w:p w14:paraId="33E41F8A" w14:textId="77777777" w:rsidR="00C04F57" w:rsidRPr="008F08DF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>Üzerinde belirtilen saklama ve nakil ısısına uygun olarak taşınmalı ve aynı şekilde teslim edilmelidir.</w:t>
      </w:r>
    </w:p>
    <w:p w14:paraId="015F283A" w14:textId="77777777" w:rsidR="00C04F57" w:rsidRPr="008F08DF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>Deney aşamasında üründe herhangi bir sorun yaşanırsa iade alınmalıdır veya yenisiyle değiştirilmelidir.</w:t>
      </w:r>
    </w:p>
    <w:p w14:paraId="02D4C44A" w14:textId="77777777" w:rsidR="00C04F57" w:rsidRPr="008F08DF" w:rsidRDefault="00C04F57" w:rsidP="00BE1D4B">
      <w:pPr>
        <w:pStyle w:val="NormalWeb"/>
        <w:numPr>
          <w:ilvl w:val="0"/>
          <w:numId w:val="8"/>
        </w:numPr>
        <w:spacing w:before="0" w:beforeAutospacing="0" w:after="0" w:afterAutospacing="0"/>
        <w:ind w:left="567" w:firstLine="0"/>
        <w:jc w:val="both"/>
      </w:pPr>
      <w:r w:rsidRPr="008F08DF">
        <w:t>Ürün 3 gün içerisinde teslim edilmelidir.</w:t>
      </w:r>
    </w:p>
    <w:p w14:paraId="467D1DF0" w14:textId="77777777" w:rsidR="007602B7" w:rsidRPr="008F08DF" w:rsidRDefault="007602B7" w:rsidP="00940EA8">
      <w:pPr>
        <w:pStyle w:val="ListeParagraf"/>
        <w:rPr>
          <w:rFonts w:ascii="Times New Roman" w:hAnsi="Times New Roman" w:cs="Times New Roman"/>
        </w:rPr>
      </w:pPr>
    </w:p>
    <w:p w14:paraId="3677ECA6" w14:textId="174ABD01" w:rsidR="00333085" w:rsidRPr="004D2A2F" w:rsidRDefault="007602B7" w:rsidP="004042F6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color w:val="000000" w:themeColor="text1"/>
        </w:rPr>
      </w:pPr>
      <w:bookmarkStart w:id="4" w:name="OLE_LINK5"/>
      <w:bookmarkStart w:id="5" w:name="OLE_LINK6"/>
      <w:proofErr w:type="spellStart"/>
      <w:r w:rsidRPr="008F08DF">
        <w:rPr>
          <w:rFonts w:ascii="Times New Roman" w:hAnsi="Times New Roman" w:cs="Times New Roman"/>
          <w:b/>
          <w:bCs/>
        </w:rPr>
        <w:t>Petri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Kutusu</w:t>
      </w:r>
      <w:r w:rsidR="000510EB">
        <w:rPr>
          <w:rFonts w:ascii="Times New Roman" w:hAnsi="Times New Roman" w:cs="Times New Roman"/>
          <w:b/>
          <w:bCs/>
        </w:rPr>
        <w:t xml:space="preserve">, </w:t>
      </w:r>
      <w:r w:rsidR="000510EB" w:rsidRPr="000510EB">
        <w:rPr>
          <w:rFonts w:ascii="Times New Roman" w:hAnsi="Times New Roman" w:cs="Times New Roman"/>
          <w:b/>
          <w:bCs/>
        </w:rPr>
        <w:t>PS, Plastik, 90mmx14mm</w:t>
      </w:r>
      <w:r w:rsidR="00B54627">
        <w:rPr>
          <w:rFonts w:ascii="Times New Roman" w:hAnsi="Times New Roman" w:cs="Times New Roman"/>
          <w:b/>
          <w:bCs/>
        </w:rPr>
        <w:t>, Gama (500 adet /paket)</w:t>
      </w:r>
    </w:p>
    <w:bookmarkEnd w:id="4"/>
    <w:bookmarkEnd w:id="5"/>
    <w:p w14:paraId="009E8828" w14:textId="0E9454BC" w:rsidR="00333085" w:rsidRPr="008F08DF" w:rsidRDefault="00067517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Gama ışını ile </w:t>
      </w:r>
      <w:proofErr w:type="gramStart"/>
      <w:r w:rsidRPr="008F08DF">
        <w:rPr>
          <w:rFonts w:ascii="Times New Roman" w:hAnsi="Times New Roman" w:cs="Times New Roman"/>
          <w:color w:val="000000" w:themeColor="text1"/>
        </w:rPr>
        <w:t>steril</w:t>
      </w:r>
      <w:proofErr w:type="gramEnd"/>
      <w:r w:rsidRPr="008F08DF">
        <w:rPr>
          <w:rFonts w:ascii="Times New Roman" w:hAnsi="Times New Roman" w:cs="Times New Roman"/>
          <w:color w:val="000000" w:themeColor="text1"/>
        </w:rPr>
        <w:t xml:space="preserve"> edilmiş olmalıdır.</w:t>
      </w:r>
    </w:p>
    <w:p w14:paraId="29136610" w14:textId="2C49C9D2" w:rsidR="00067517" w:rsidRPr="008F08DF" w:rsidRDefault="00067517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Pakette 500 adet içermelidir. </w:t>
      </w:r>
    </w:p>
    <w:p w14:paraId="1B09D8CD" w14:textId="10D2C364" w:rsidR="00377163" w:rsidRPr="008F08DF" w:rsidRDefault="00377163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8F08DF">
        <w:rPr>
          <w:rFonts w:ascii="Times New Roman" w:hAnsi="Times New Roman" w:cs="Times New Roman"/>
          <w:color w:val="000000" w:themeColor="text1"/>
        </w:rPr>
        <w:t>Petri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 Plak, Plastik malzemeden yapılmış olup, Steril olarak paketlenmelidir. </w:t>
      </w:r>
    </w:p>
    <w:p w14:paraId="2BE54299" w14:textId="5D4077AC" w:rsidR="00377163" w:rsidRPr="008F08DF" w:rsidRDefault="00067517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</w:rPr>
        <w:t xml:space="preserve">90mmx14mm ölçülerinde olmalıdır. </w:t>
      </w:r>
    </w:p>
    <w:p w14:paraId="454DDAF8" w14:textId="77777777" w:rsidR="007602B7" w:rsidRPr="008F08DF" w:rsidRDefault="007602B7" w:rsidP="00940EA8">
      <w:pPr>
        <w:rPr>
          <w:rFonts w:ascii="Times New Roman" w:hAnsi="Times New Roman" w:cs="Times New Roman"/>
          <w:b/>
          <w:bCs/>
        </w:rPr>
      </w:pPr>
    </w:p>
    <w:p w14:paraId="7AE9CCCA" w14:textId="29419965" w:rsidR="008776F9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6" w:name="OLE_LINK7"/>
      <w:bookmarkStart w:id="7" w:name="OLE_LINK8"/>
      <w:r w:rsidRPr="008F08DF">
        <w:rPr>
          <w:rFonts w:ascii="Times New Roman" w:hAnsi="Times New Roman" w:cs="Times New Roman"/>
          <w:b/>
          <w:bCs/>
        </w:rPr>
        <w:t xml:space="preserve">Boş antibiyotik diski (50 Disk x 5 </w:t>
      </w:r>
      <w:proofErr w:type="spellStart"/>
      <w:r w:rsidRPr="008F08DF">
        <w:rPr>
          <w:rFonts w:ascii="Times New Roman" w:hAnsi="Times New Roman" w:cs="Times New Roman"/>
          <w:b/>
          <w:bCs/>
        </w:rPr>
        <w:t>Kartujluk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Kutu)</w:t>
      </w:r>
    </w:p>
    <w:bookmarkEnd w:id="6"/>
    <w:bookmarkEnd w:id="7"/>
    <w:p w14:paraId="091FD49B" w14:textId="252BF6A8" w:rsidR="008776F9" w:rsidRPr="008F08DF" w:rsidRDefault="008776F9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r w:rsidRPr="008F08DF">
        <w:rPr>
          <w:rFonts w:ascii="Times New Roman" w:hAnsi="Times New Roman" w:cs="Times New Roman"/>
          <w:color w:val="000000" w:themeColor="text1"/>
        </w:rPr>
        <w:t>Anyibiyotik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 diskleri boş olmalıdır. </w:t>
      </w:r>
    </w:p>
    <w:p w14:paraId="0C0557FE" w14:textId="750B6C89" w:rsidR="008776F9" w:rsidRPr="008F08DF" w:rsidRDefault="008776F9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Steril olarak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blister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 ambalajlı olmalıdır.</w:t>
      </w:r>
    </w:p>
    <w:p w14:paraId="572F8F72" w14:textId="4BA4B8F9" w:rsidR="008776F9" w:rsidRPr="008F08DF" w:rsidRDefault="008776F9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1 kutusunda 5 kartuş, her bir kartuşta 50 disk olmalıdır. </w:t>
      </w:r>
    </w:p>
    <w:p w14:paraId="1827815C" w14:textId="2BD8D677" w:rsidR="008776F9" w:rsidRPr="008F08DF" w:rsidRDefault="008776F9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Her bir kartuş ayrı olarak bir kurutucu ile nem seviyesini %2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nin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 altında tutarak uzun vadeli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korumaldıır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>.</w:t>
      </w:r>
    </w:p>
    <w:p w14:paraId="2D4E012A" w14:textId="34F54126" w:rsidR="008776F9" w:rsidRPr="008F08DF" w:rsidRDefault="008776F9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>Kullanım kolaylığı ve kırılmaya dayanıklı yaylı kartuşlar olmalıdır.</w:t>
      </w:r>
    </w:p>
    <w:p w14:paraId="5211C1A7" w14:textId="0958F8EF" w:rsidR="008776F9" w:rsidRPr="008F08DF" w:rsidRDefault="008776F9" w:rsidP="004042F6">
      <w:pPr>
        <w:pStyle w:val="ListeParagraf"/>
        <w:numPr>
          <w:ilvl w:val="0"/>
          <w:numId w:val="10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>Ürün son kullanım tarihi 2 yıl olmalıdır.</w:t>
      </w:r>
    </w:p>
    <w:p w14:paraId="7580853B" w14:textId="77777777" w:rsidR="007602B7" w:rsidRPr="008F08DF" w:rsidRDefault="007602B7" w:rsidP="00940EA8">
      <w:pPr>
        <w:rPr>
          <w:rFonts w:ascii="Times New Roman" w:hAnsi="Times New Roman" w:cs="Times New Roman"/>
          <w:b/>
          <w:bCs/>
        </w:rPr>
      </w:pPr>
    </w:p>
    <w:p w14:paraId="17159052" w14:textId="66D138F1" w:rsidR="008776F9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50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Steril </w:t>
      </w:r>
      <w:proofErr w:type="spellStart"/>
      <w:r w:rsidRPr="008F08DF">
        <w:rPr>
          <w:rFonts w:ascii="Times New Roman" w:hAnsi="Times New Roman" w:cs="Times New Roman"/>
          <w:b/>
          <w:bCs/>
        </w:rPr>
        <w:t>Falkon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Tüp, (50 Adet/Paket)</w:t>
      </w:r>
    </w:p>
    <w:p w14:paraId="06180E26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Tüpler, güçlü, medikal dereceli </w:t>
      </w:r>
      <w:proofErr w:type="spellStart"/>
      <w:r w:rsidRPr="008F08DF">
        <w:rPr>
          <w:rFonts w:ascii="Times New Roman" w:hAnsi="Times New Roman" w:cs="Times New Roman"/>
        </w:rPr>
        <w:t>polipropilen</w:t>
      </w:r>
      <w:proofErr w:type="spellEnd"/>
      <w:r w:rsidRPr="008F08DF">
        <w:rPr>
          <w:rFonts w:ascii="Times New Roman" w:hAnsi="Times New Roman" w:cs="Times New Roman"/>
        </w:rPr>
        <w:t xml:space="preserve"> yapılmalıdır.</w:t>
      </w:r>
    </w:p>
    <w:p w14:paraId="63E37642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eastAsia="Times New Roman" w:hAnsi="Times New Roman" w:cs="Times New Roman"/>
          <w:bCs/>
          <w:kern w:val="36"/>
          <w:lang w:eastAsia="tr-TR"/>
        </w:rPr>
      </w:pPr>
      <w:r w:rsidRPr="008F08DF">
        <w:rPr>
          <w:rFonts w:ascii="Times New Roman" w:eastAsia="Times New Roman" w:hAnsi="Times New Roman" w:cs="Times New Roman"/>
          <w:bCs/>
          <w:kern w:val="36"/>
          <w:lang w:eastAsia="tr-TR"/>
        </w:rPr>
        <w:t xml:space="preserve">Gama ışınlama yöntemiyle </w:t>
      </w:r>
      <w:proofErr w:type="gramStart"/>
      <w:r w:rsidRPr="008F08DF">
        <w:rPr>
          <w:rFonts w:ascii="Times New Roman" w:eastAsia="Times New Roman" w:hAnsi="Times New Roman" w:cs="Times New Roman"/>
          <w:bCs/>
          <w:kern w:val="36"/>
          <w:lang w:eastAsia="tr-TR"/>
        </w:rPr>
        <w:t>sterilize</w:t>
      </w:r>
      <w:proofErr w:type="gramEnd"/>
      <w:r w:rsidRPr="008F08DF">
        <w:rPr>
          <w:rFonts w:ascii="Times New Roman" w:eastAsia="Times New Roman" w:hAnsi="Times New Roman" w:cs="Times New Roman"/>
          <w:bCs/>
          <w:kern w:val="36"/>
          <w:lang w:eastAsia="tr-TR"/>
        </w:rPr>
        <w:t xml:space="preserve"> edilmelidir.</w:t>
      </w:r>
    </w:p>
    <w:p w14:paraId="283CB37F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eastAsia="Times New Roman" w:hAnsi="Times New Roman" w:cs="Times New Roman"/>
          <w:bCs/>
          <w:kern w:val="36"/>
          <w:lang w:eastAsia="tr-TR"/>
        </w:rPr>
      </w:pPr>
      <w:r w:rsidRPr="008F08DF">
        <w:rPr>
          <w:rFonts w:ascii="Times New Roman" w:eastAsia="Times New Roman" w:hAnsi="Times New Roman" w:cs="Times New Roman"/>
          <w:bCs/>
          <w:kern w:val="36"/>
          <w:lang w:eastAsia="tr-TR"/>
        </w:rPr>
        <w:t>50ml konik tüp olmalıdır.</w:t>
      </w:r>
    </w:p>
    <w:p w14:paraId="3BBEC9BB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Çalışma sıcaklığı: -20°C ‘den 121°C’ye kadar olmalıdır.</w:t>
      </w:r>
    </w:p>
    <w:p w14:paraId="214DE66C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8400 </w:t>
      </w:r>
      <w:proofErr w:type="spellStart"/>
      <w:r w:rsidRPr="008F08DF">
        <w:rPr>
          <w:rFonts w:ascii="Times New Roman" w:hAnsi="Times New Roman" w:cs="Times New Roman"/>
        </w:rPr>
        <w:t>rcf’e</w:t>
      </w:r>
      <w:proofErr w:type="spellEnd"/>
      <w:r w:rsidRPr="008F08DF">
        <w:rPr>
          <w:rFonts w:ascii="Times New Roman" w:hAnsi="Times New Roman" w:cs="Times New Roman"/>
        </w:rPr>
        <w:t xml:space="preserve"> kadar dayanabilmelidir.</w:t>
      </w:r>
    </w:p>
    <w:p w14:paraId="448D8EC2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Kolay açılır-kapanır şekilde </w:t>
      </w:r>
      <w:proofErr w:type="gramStart"/>
      <w:r w:rsidRPr="008F08DF">
        <w:rPr>
          <w:rFonts w:ascii="Times New Roman" w:hAnsi="Times New Roman" w:cs="Times New Roman"/>
        </w:rPr>
        <w:t>dizayn edilmiş</w:t>
      </w:r>
      <w:proofErr w:type="gramEnd"/>
      <w:r w:rsidRPr="008F08DF">
        <w:rPr>
          <w:rFonts w:ascii="Times New Roman" w:hAnsi="Times New Roman" w:cs="Times New Roman"/>
        </w:rPr>
        <w:t xml:space="preserve"> olmalıdır.</w:t>
      </w:r>
    </w:p>
    <w:p w14:paraId="05AA73EF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lastRenderedPageBreak/>
        <w:t>Düz kapağı ile üzerine yazı yazılmasını kolaylaştırmalıdır.</w:t>
      </w:r>
    </w:p>
    <w:p w14:paraId="772E47ED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Şeffaf duvarı ile numunenin görüntülenmesine izin vermelidir.</w:t>
      </w:r>
    </w:p>
    <w:p w14:paraId="458A4077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Konik tasarımı çoğu </w:t>
      </w:r>
      <w:proofErr w:type="gramStart"/>
      <w:r w:rsidRPr="008F08DF">
        <w:rPr>
          <w:rFonts w:ascii="Times New Roman" w:hAnsi="Times New Roman" w:cs="Times New Roman"/>
        </w:rPr>
        <w:t>santrifüj</w:t>
      </w:r>
      <w:proofErr w:type="gramEnd"/>
      <w:r w:rsidRPr="008F08DF">
        <w:rPr>
          <w:rFonts w:ascii="Times New Roman" w:hAnsi="Times New Roman" w:cs="Times New Roman"/>
        </w:rPr>
        <w:t xml:space="preserve"> tüpüne ve </w:t>
      </w:r>
      <w:proofErr w:type="spellStart"/>
      <w:r w:rsidRPr="008F08DF">
        <w:rPr>
          <w:rFonts w:ascii="Times New Roman" w:hAnsi="Times New Roman" w:cs="Times New Roman"/>
        </w:rPr>
        <w:t>rack’a</w:t>
      </w:r>
      <w:proofErr w:type="spellEnd"/>
      <w:r w:rsidRPr="008F08DF">
        <w:rPr>
          <w:rFonts w:ascii="Times New Roman" w:hAnsi="Times New Roman" w:cs="Times New Roman"/>
        </w:rPr>
        <w:t xml:space="preserve"> uymalıdır.</w:t>
      </w:r>
    </w:p>
    <w:p w14:paraId="63D7E853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1ml’lik artışlar ile hacimler belirtilmelidir.</w:t>
      </w:r>
    </w:p>
    <w:p w14:paraId="6CF8A2D9" w14:textId="77777777" w:rsidR="008776F9" w:rsidRPr="008F08DF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Üzerinde beyaz yazma alanı bulunmalıdır.</w:t>
      </w:r>
    </w:p>
    <w:p w14:paraId="198C51DA" w14:textId="77777777" w:rsidR="008776F9" w:rsidRDefault="008776F9" w:rsidP="004042F6">
      <w:pPr>
        <w:pStyle w:val="ListeParagraf"/>
        <w:numPr>
          <w:ilvl w:val="0"/>
          <w:numId w:val="20"/>
        </w:numPr>
        <w:ind w:left="567" w:hanging="11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Tüp IATA Emniyet Standartlarına uygun sızdırmaz kapaklar ile kaplı olmalıdır.</w:t>
      </w:r>
    </w:p>
    <w:p w14:paraId="1384E13E" w14:textId="77777777" w:rsidR="005A786D" w:rsidRPr="008F08DF" w:rsidRDefault="005A786D" w:rsidP="005A786D">
      <w:pPr>
        <w:pStyle w:val="ListeParagraf"/>
        <w:ind w:left="567"/>
        <w:outlineLvl w:val="0"/>
        <w:rPr>
          <w:rFonts w:ascii="Times New Roman" w:hAnsi="Times New Roman" w:cs="Times New Roman"/>
        </w:rPr>
      </w:pPr>
    </w:p>
    <w:p w14:paraId="0478F945" w14:textId="3FA795AD" w:rsidR="007602B7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15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Steril </w:t>
      </w:r>
      <w:proofErr w:type="spellStart"/>
      <w:r w:rsidRPr="008F08DF">
        <w:rPr>
          <w:rFonts w:ascii="Times New Roman" w:hAnsi="Times New Roman" w:cs="Times New Roman"/>
          <w:b/>
          <w:bCs/>
        </w:rPr>
        <w:t>Falkon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Tüp, (50 Adet/Paket) </w:t>
      </w:r>
    </w:p>
    <w:p w14:paraId="0EB9DACF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Tüpler, güçlü, medikal dereceli </w:t>
      </w:r>
      <w:proofErr w:type="spellStart"/>
      <w:r w:rsidRPr="008F08DF">
        <w:rPr>
          <w:rFonts w:ascii="Times New Roman" w:hAnsi="Times New Roman" w:cs="Times New Roman"/>
        </w:rPr>
        <w:t>polipropilen</w:t>
      </w:r>
      <w:proofErr w:type="spellEnd"/>
      <w:r w:rsidRPr="008F08DF">
        <w:rPr>
          <w:rFonts w:ascii="Times New Roman" w:hAnsi="Times New Roman" w:cs="Times New Roman"/>
        </w:rPr>
        <w:t xml:space="preserve"> yapılmalıdır.</w:t>
      </w:r>
    </w:p>
    <w:p w14:paraId="0B0BE296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Gama ışınlama yöntemiyle </w:t>
      </w:r>
      <w:proofErr w:type="gramStart"/>
      <w:r w:rsidRPr="008F08DF">
        <w:rPr>
          <w:rFonts w:ascii="Times New Roman" w:hAnsi="Times New Roman" w:cs="Times New Roman"/>
        </w:rPr>
        <w:t>sterilize</w:t>
      </w:r>
      <w:proofErr w:type="gramEnd"/>
      <w:r w:rsidRPr="008F08DF">
        <w:rPr>
          <w:rFonts w:ascii="Times New Roman" w:hAnsi="Times New Roman" w:cs="Times New Roman"/>
        </w:rPr>
        <w:t xml:space="preserve"> edilmelidir.</w:t>
      </w:r>
    </w:p>
    <w:p w14:paraId="62004E7C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15ml konik tüp olmalıdır.</w:t>
      </w:r>
    </w:p>
    <w:p w14:paraId="40CFDB84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Çalışma sıcaklığı: -20°C ‘den 121°C’ye kadar olmalıdır.</w:t>
      </w:r>
    </w:p>
    <w:p w14:paraId="01252316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8400 </w:t>
      </w:r>
      <w:proofErr w:type="spellStart"/>
      <w:r w:rsidRPr="008F08DF">
        <w:rPr>
          <w:rFonts w:ascii="Times New Roman" w:hAnsi="Times New Roman" w:cs="Times New Roman"/>
        </w:rPr>
        <w:t>rcf’e</w:t>
      </w:r>
      <w:proofErr w:type="spellEnd"/>
      <w:r w:rsidRPr="008F08DF">
        <w:rPr>
          <w:rFonts w:ascii="Times New Roman" w:hAnsi="Times New Roman" w:cs="Times New Roman"/>
        </w:rPr>
        <w:t xml:space="preserve"> kadar dayanabilmelidir.</w:t>
      </w:r>
    </w:p>
    <w:p w14:paraId="5B637C94" w14:textId="77777777" w:rsidR="00940EA8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Kolay açılır-kapanır şekilde </w:t>
      </w:r>
      <w:proofErr w:type="gramStart"/>
      <w:r w:rsidRPr="008F08DF">
        <w:rPr>
          <w:rFonts w:ascii="Times New Roman" w:hAnsi="Times New Roman" w:cs="Times New Roman"/>
        </w:rPr>
        <w:t>dizayn edilmiş</w:t>
      </w:r>
      <w:proofErr w:type="gramEnd"/>
      <w:r w:rsidRPr="008F08DF">
        <w:rPr>
          <w:rFonts w:ascii="Times New Roman" w:hAnsi="Times New Roman" w:cs="Times New Roman"/>
        </w:rPr>
        <w:t xml:space="preserve"> olmalıdır.</w:t>
      </w:r>
    </w:p>
    <w:p w14:paraId="5445FFF5" w14:textId="5D3BD4E7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Vida kapaklı olmalıdır. Kapak kapatıldığında kesinlikle sızdırmamalıdır </w:t>
      </w:r>
    </w:p>
    <w:p w14:paraId="3B2D0945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Düz kapağı ile üzerine yazı yazılmasını kolaylaştırmalıdır.</w:t>
      </w:r>
    </w:p>
    <w:p w14:paraId="49C97DF6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Şeffaf duvarı ile numunenin görüntülenmesine izin vermelidir.</w:t>
      </w:r>
    </w:p>
    <w:p w14:paraId="51F21916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Konik tasarımı çoğu </w:t>
      </w:r>
      <w:proofErr w:type="gramStart"/>
      <w:r w:rsidRPr="008F08DF">
        <w:rPr>
          <w:rFonts w:ascii="Times New Roman" w:hAnsi="Times New Roman" w:cs="Times New Roman"/>
        </w:rPr>
        <w:t>santrifüj</w:t>
      </w:r>
      <w:proofErr w:type="gramEnd"/>
      <w:r w:rsidRPr="008F08DF">
        <w:rPr>
          <w:rFonts w:ascii="Times New Roman" w:hAnsi="Times New Roman" w:cs="Times New Roman"/>
        </w:rPr>
        <w:t xml:space="preserve"> tüpüne ve </w:t>
      </w:r>
      <w:proofErr w:type="spellStart"/>
      <w:r w:rsidRPr="008F08DF">
        <w:rPr>
          <w:rFonts w:ascii="Times New Roman" w:hAnsi="Times New Roman" w:cs="Times New Roman"/>
        </w:rPr>
        <w:t>rack’a</w:t>
      </w:r>
      <w:proofErr w:type="spellEnd"/>
      <w:r w:rsidRPr="008F08DF">
        <w:rPr>
          <w:rFonts w:ascii="Times New Roman" w:hAnsi="Times New Roman" w:cs="Times New Roman"/>
        </w:rPr>
        <w:t xml:space="preserve"> uymalıdır.</w:t>
      </w:r>
    </w:p>
    <w:p w14:paraId="4FB94F36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1ml’lik artışlar ile hacimler belirtilmelidir.</w:t>
      </w:r>
    </w:p>
    <w:p w14:paraId="1320ABE1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Üzerinde beyaz yazma alanı bulunmalıdır.</w:t>
      </w:r>
    </w:p>
    <w:p w14:paraId="676E815F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Tüp IATA Emniyet Standartlarına uygun sızdırmaz kapaklar ile kaplı olmalıdır.</w:t>
      </w:r>
    </w:p>
    <w:p w14:paraId="1FA81853" w14:textId="77777777" w:rsidR="008776F9" w:rsidRPr="008F08DF" w:rsidRDefault="008776F9" w:rsidP="00940EA8">
      <w:pPr>
        <w:rPr>
          <w:rFonts w:ascii="Times New Roman" w:hAnsi="Times New Roman" w:cs="Times New Roman"/>
          <w:b/>
          <w:bCs/>
        </w:rPr>
      </w:pPr>
    </w:p>
    <w:p w14:paraId="74524E2B" w14:textId="733EEDFC" w:rsidR="00940EA8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8" w:name="OLE_LINK9"/>
      <w:bookmarkStart w:id="9" w:name="OLE_LINK10"/>
      <w:r w:rsidRPr="008F08DF">
        <w:rPr>
          <w:rFonts w:ascii="Times New Roman" w:hAnsi="Times New Roman" w:cs="Times New Roman"/>
          <w:b/>
          <w:bCs/>
        </w:rPr>
        <w:t xml:space="preserve">1.5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Dnase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Rnase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Free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Microsantrifüj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Tüp </w:t>
      </w:r>
      <w:r w:rsidR="00940EA8" w:rsidRPr="008F08DF">
        <w:rPr>
          <w:rFonts w:ascii="Times New Roman" w:hAnsi="Times New Roman" w:cs="Times New Roman"/>
          <w:b/>
          <w:bCs/>
        </w:rPr>
        <w:t>(500 Adet/Paket)</w:t>
      </w:r>
    </w:p>
    <w:bookmarkEnd w:id="8"/>
    <w:bookmarkEnd w:id="9"/>
    <w:p w14:paraId="6704EF54" w14:textId="774D8773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1,5 ml hacminde ve kapaklı olmalıdır. </w:t>
      </w:r>
    </w:p>
    <w:p w14:paraId="778929E5" w14:textId="6BAFBAA5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Paket içinde 500 adet bulunmalıdır.</w:t>
      </w:r>
    </w:p>
    <w:p w14:paraId="435E5689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şeffaf saf </w:t>
      </w:r>
      <w:proofErr w:type="spellStart"/>
      <w:r w:rsidRPr="008F08DF">
        <w:rPr>
          <w:rFonts w:ascii="Times New Roman" w:hAnsi="Times New Roman" w:cs="Times New Roman"/>
        </w:rPr>
        <w:t>polipropilenden</w:t>
      </w:r>
      <w:proofErr w:type="spellEnd"/>
      <w:r w:rsidRPr="008F08DF">
        <w:rPr>
          <w:rFonts w:ascii="Times New Roman" w:hAnsi="Times New Roman" w:cs="Times New Roman"/>
        </w:rPr>
        <w:t xml:space="preserve"> yapılmış olmalı, üzerine yazı yazılacak alan bulunmalı ve ml cinsinden bölmeli olmalıdır. </w:t>
      </w:r>
    </w:p>
    <w:p w14:paraId="152AAAA0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Tüplerin gövdelerinde etiket için yazım alanı bulunmalıdır. </w:t>
      </w:r>
    </w:p>
    <w:p w14:paraId="5BEBC916" w14:textId="4810C767" w:rsidR="00940EA8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</w:t>
      </w:r>
      <w:r w:rsidR="00940EA8" w:rsidRPr="008F08DF">
        <w:rPr>
          <w:rFonts w:ascii="Times New Roman" w:hAnsi="Times New Roman" w:cs="Times New Roman"/>
        </w:rPr>
        <w:t>yuvarlak</w:t>
      </w:r>
      <w:r w:rsidRPr="008F08DF">
        <w:rPr>
          <w:rFonts w:ascii="Times New Roman" w:hAnsi="Times New Roman" w:cs="Times New Roman"/>
        </w:rPr>
        <w:t xml:space="preserve"> tabanlı olmalıdır.</w:t>
      </w:r>
      <w:r w:rsidR="00940EA8" w:rsidRPr="008F08DF">
        <w:rPr>
          <w:rFonts w:ascii="Times New Roman" w:hAnsi="Times New Roman" w:cs="Times New Roman"/>
        </w:rPr>
        <w:t xml:space="preserve"> </w:t>
      </w:r>
    </w:p>
    <w:p w14:paraId="516967AF" w14:textId="21A20468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Tek el ile kolayca açıp kapatmaya olanak vermelidir </w:t>
      </w:r>
    </w:p>
    <w:p w14:paraId="67A33F13" w14:textId="13BC1893" w:rsidR="00940EA8" w:rsidRDefault="00940EA8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20000 </w:t>
      </w:r>
      <w:proofErr w:type="spellStart"/>
      <w:r w:rsidRPr="008F08DF">
        <w:rPr>
          <w:rFonts w:ascii="Times New Roman" w:hAnsi="Times New Roman" w:cs="Times New Roman"/>
        </w:rPr>
        <w:t>rcf’ye</w:t>
      </w:r>
      <w:proofErr w:type="spellEnd"/>
      <w:r w:rsidRPr="008F08DF">
        <w:rPr>
          <w:rFonts w:ascii="Times New Roman" w:hAnsi="Times New Roman" w:cs="Times New Roman"/>
        </w:rPr>
        <w:t xml:space="preserve"> kadar </w:t>
      </w:r>
      <w:proofErr w:type="gramStart"/>
      <w:r w:rsidRPr="008F08DF">
        <w:rPr>
          <w:rFonts w:ascii="Times New Roman" w:hAnsi="Times New Roman" w:cs="Times New Roman"/>
        </w:rPr>
        <w:t>santrifüj</w:t>
      </w:r>
      <w:proofErr w:type="gramEnd"/>
      <w:r w:rsidRPr="008F08DF">
        <w:rPr>
          <w:rFonts w:ascii="Times New Roman" w:hAnsi="Times New Roman" w:cs="Times New Roman"/>
        </w:rPr>
        <w:t xml:space="preserve"> kuvvetine </w:t>
      </w:r>
      <w:proofErr w:type="spellStart"/>
      <w:r w:rsidRPr="008F08DF">
        <w:rPr>
          <w:rFonts w:ascii="Times New Roman" w:hAnsi="Times New Roman" w:cs="Times New Roman"/>
        </w:rPr>
        <w:t>dayanlıklılık</w:t>
      </w:r>
      <w:proofErr w:type="spellEnd"/>
      <w:r w:rsidRPr="008F08DF">
        <w:rPr>
          <w:rFonts w:ascii="Times New Roman" w:hAnsi="Times New Roman" w:cs="Times New Roman"/>
        </w:rPr>
        <w:t xml:space="preserve"> göstermelidir. </w:t>
      </w:r>
    </w:p>
    <w:p w14:paraId="7314B45A" w14:textId="77777777" w:rsidR="008F08DF" w:rsidRPr="008F08DF" w:rsidRDefault="008F08DF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Otoklavlanabilmelidir</w:t>
      </w:r>
      <w:proofErr w:type="spellEnd"/>
      <w:r>
        <w:rPr>
          <w:rFonts w:ascii="Times New Roman" w:hAnsi="Times New Roman" w:cs="Times New Roman"/>
        </w:rPr>
        <w:t>.</w:t>
      </w:r>
    </w:p>
    <w:p w14:paraId="39D025B4" w14:textId="77777777" w:rsidR="007602B7" w:rsidRPr="008F08DF" w:rsidRDefault="007602B7" w:rsidP="00940EA8">
      <w:pPr>
        <w:rPr>
          <w:rFonts w:ascii="Times New Roman" w:hAnsi="Times New Roman" w:cs="Times New Roman"/>
        </w:rPr>
      </w:pPr>
    </w:p>
    <w:p w14:paraId="12D9790D" w14:textId="3C2EA609" w:rsidR="00692A8A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2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Dnase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Rnase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Free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Microsantrifüj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Tüp (500 Adet/Paket)</w:t>
      </w:r>
    </w:p>
    <w:p w14:paraId="1BD5407A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2 ml hacminde ve kapaklı olmalıdır. </w:t>
      </w:r>
    </w:p>
    <w:p w14:paraId="5E795AA3" w14:textId="3E578073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Paket içinde 500 adet bulunmalıdır.</w:t>
      </w:r>
    </w:p>
    <w:p w14:paraId="1901D6EC" w14:textId="707FCC82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şeffaf saf </w:t>
      </w:r>
      <w:proofErr w:type="spellStart"/>
      <w:r w:rsidRPr="008F08DF">
        <w:rPr>
          <w:rFonts w:ascii="Times New Roman" w:hAnsi="Times New Roman" w:cs="Times New Roman"/>
        </w:rPr>
        <w:t>polipropilenden</w:t>
      </w:r>
      <w:proofErr w:type="spellEnd"/>
      <w:r w:rsidRPr="008F08DF">
        <w:rPr>
          <w:rFonts w:ascii="Times New Roman" w:hAnsi="Times New Roman" w:cs="Times New Roman"/>
        </w:rPr>
        <w:t xml:space="preserve"> yapılmış olmalı, üzerine yazı yazılacak alan bulunmalı ve ml cinsinden bölmeli olmalıdır. </w:t>
      </w:r>
    </w:p>
    <w:p w14:paraId="47F2C019" w14:textId="77777777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Tüplerin gövdelerinde etiket için yazım alanı bulunmalıdır. </w:t>
      </w:r>
    </w:p>
    <w:p w14:paraId="59AD9B4C" w14:textId="74ED0FAB" w:rsidR="008776F9" w:rsidRPr="008F08DF" w:rsidRDefault="008776F9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Tüpler konik tabanlı olmalıdır.</w:t>
      </w:r>
    </w:p>
    <w:p w14:paraId="030D240C" w14:textId="77777777" w:rsidR="00940EA8" w:rsidRDefault="00940EA8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20000 </w:t>
      </w:r>
      <w:proofErr w:type="spellStart"/>
      <w:r w:rsidRPr="008F08DF">
        <w:rPr>
          <w:rFonts w:ascii="Times New Roman" w:hAnsi="Times New Roman" w:cs="Times New Roman"/>
        </w:rPr>
        <w:t>rcf’ye</w:t>
      </w:r>
      <w:proofErr w:type="spellEnd"/>
      <w:r w:rsidRPr="008F08DF">
        <w:rPr>
          <w:rFonts w:ascii="Times New Roman" w:hAnsi="Times New Roman" w:cs="Times New Roman"/>
        </w:rPr>
        <w:t xml:space="preserve"> kadar </w:t>
      </w:r>
      <w:proofErr w:type="gramStart"/>
      <w:r w:rsidRPr="008F08DF">
        <w:rPr>
          <w:rFonts w:ascii="Times New Roman" w:hAnsi="Times New Roman" w:cs="Times New Roman"/>
        </w:rPr>
        <w:t>santrifüj</w:t>
      </w:r>
      <w:proofErr w:type="gramEnd"/>
      <w:r w:rsidRPr="008F08DF">
        <w:rPr>
          <w:rFonts w:ascii="Times New Roman" w:hAnsi="Times New Roman" w:cs="Times New Roman"/>
        </w:rPr>
        <w:t xml:space="preserve"> kuvvetine </w:t>
      </w:r>
      <w:proofErr w:type="spellStart"/>
      <w:r w:rsidRPr="008F08DF">
        <w:rPr>
          <w:rFonts w:ascii="Times New Roman" w:hAnsi="Times New Roman" w:cs="Times New Roman"/>
        </w:rPr>
        <w:t>dayanlıklılık</w:t>
      </w:r>
      <w:proofErr w:type="spellEnd"/>
      <w:r w:rsidRPr="008F08DF">
        <w:rPr>
          <w:rFonts w:ascii="Times New Roman" w:hAnsi="Times New Roman" w:cs="Times New Roman"/>
        </w:rPr>
        <w:t xml:space="preserve"> göstermelidir. </w:t>
      </w:r>
    </w:p>
    <w:p w14:paraId="3FA0A596" w14:textId="77777777" w:rsidR="008F08DF" w:rsidRPr="008F08DF" w:rsidRDefault="008F08DF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Otoklavlanabilmelidir</w:t>
      </w:r>
      <w:proofErr w:type="spellEnd"/>
      <w:r>
        <w:rPr>
          <w:rFonts w:ascii="Times New Roman" w:hAnsi="Times New Roman" w:cs="Times New Roman"/>
        </w:rPr>
        <w:t>.</w:t>
      </w:r>
    </w:p>
    <w:p w14:paraId="38146928" w14:textId="245AC5F4" w:rsidR="007602B7" w:rsidRPr="008F08DF" w:rsidRDefault="007602B7" w:rsidP="00940EA8">
      <w:pPr>
        <w:rPr>
          <w:rFonts w:ascii="Times New Roman" w:hAnsi="Times New Roman" w:cs="Times New Roman"/>
          <w:b/>
          <w:bCs/>
        </w:rPr>
      </w:pPr>
    </w:p>
    <w:p w14:paraId="7B06B176" w14:textId="7A2C084F" w:rsidR="00940EA8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10" w:name="OLE_LINK11"/>
      <w:bookmarkStart w:id="11" w:name="OLE_LINK12"/>
      <w:r w:rsidRPr="008F08DF">
        <w:rPr>
          <w:rFonts w:ascii="Times New Roman" w:hAnsi="Times New Roman" w:cs="Times New Roman"/>
          <w:b/>
          <w:bCs/>
        </w:rPr>
        <w:t xml:space="preserve">2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Cryovial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Tüp, Steril, Ayaklı, Dıştan Kapaklı (50 Adet/Paket)</w:t>
      </w:r>
    </w:p>
    <w:bookmarkEnd w:id="10"/>
    <w:bookmarkEnd w:id="11"/>
    <w:p w14:paraId="44EC4F7A" w14:textId="6C8B7919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 2 ml hacminde ve vidalı kapaklı olmalıdır. </w:t>
      </w:r>
    </w:p>
    <w:p w14:paraId="629B0614" w14:textId="128D3261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proofErr w:type="spellStart"/>
      <w:r w:rsidRPr="008F08DF">
        <w:rPr>
          <w:rFonts w:ascii="Times New Roman" w:hAnsi="Times New Roman" w:cs="Times New Roman"/>
        </w:rPr>
        <w:t>DNAsefree</w:t>
      </w:r>
      <w:proofErr w:type="spellEnd"/>
      <w:r w:rsidRPr="008F08DF">
        <w:rPr>
          <w:rFonts w:ascii="Times New Roman" w:hAnsi="Times New Roman" w:cs="Times New Roman"/>
        </w:rPr>
        <w:t xml:space="preserve">, </w:t>
      </w:r>
      <w:proofErr w:type="spellStart"/>
      <w:r w:rsidRPr="008F08DF">
        <w:rPr>
          <w:rFonts w:ascii="Times New Roman" w:hAnsi="Times New Roman" w:cs="Times New Roman"/>
        </w:rPr>
        <w:t>RNAsefree</w:t>
      </w:r>
      <w:proofErr w:type="spellEnd"/>
      <w:r w:rsidRPr="008F08DF">
        <w:rPr>
          <w:rFonts w:ascii="Times New Roman" w:hAnsi="Times New Roman" w:cs="Times New Roman"/>
        </w:rPr>
        <w:t xml:space="preserve"> ve </w:t>
      </w:r>
      <w:proofErr w:type="gramStart"/>
      <w:r w:rsidRPr="008F08DF">
        <w:rPr>
          <w:rFonts w:ascii="Times New Roman" w:hAnsi="Times New Roman" w:cs="Times New Roman"/>
        </w:rPr>
        <w:t>steril  olmalıdır</w:t>
      </w:r>
      <w:proofErr w:type="gramEnd"/>
      <w:r w:rsidRPr="008F08DF">
        <w:rPr>
          <w:rFonts w:ascii="Times New Roman" w:hAnsi="Times New Roman" w:cs="Times New Roman"/>
        </w:rPr>
        <w:t xml:space="preserve">. </w:t>
      </w:r>
    </w:p>
    <w:p w14:paraId="1A681B6A" w14:textId="3641AC73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Ucu konik ve ayaklı olmalıdır. </w:t>
      </w:r>
    </w:p>
    <w:p w14:paraId="38B1DC34" w14:textId="108198AA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Paket içinde 50 adet bulunmalıdır.</w:t>
      </w:r>
    </w:p>
    <w:p w14:paraId="1A598B6A" w14:textId="77777777" w:rsidR="00940EA8" w:rsidRPr="008F08DF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lastRenderedPageBreak/>
        <w:t xml:space="preserve">Tüpler şeffaf saf </w:t>
      </w:r>
      <w:proofErr w:type="spellStart"/>
      <w:r w:rsidRPr="008F08DF">
        <w:rPr>
          <w:rFonts w:ascii="Times New Roman" w:hAnsi="Times New Roman" w:cs="Times New Roman"/>
        </w:rPr>
        <w:t>polipropilenden</w:t>
      </w:r>
      <w:proofErr w:type="spellEnd"/>
      <w:r w:rsidRPr="008F08DF">
        <w:rPr>
          <w:rFonts w:ascii="Times New Roman" w:hAnsi="Times New Roman" w:cs="Times New Roman"/>
        </w:rPr>
        <w:t xml:space="preserve"> yapılmış olmalı, üzerine yazı yazılacak alan bulunmalı ve ml cinsinden bölmeli olmalıdır. </w:t>
      </w:r>
    </w:p>
    <w:p w14:paraId="784610C9" w14:textId="77777777" w:rsidR="00940EA8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Tüplerin gövdelerinde etiket için yazım alanı bulunmalıdır. </w:t>
      </w:r>
    </w:p>
    <w:p w14:paraId="70F23D1B" w14:textId="77777777" w:rsidR="008F08DF" w:rsidRPr="008F08DF" w:rsidRDefault="008F08DF" w:rsidP="004042F6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Otoklavlanabilmelidir</w:t>
      </w:r>
      <w:proofErr w:type="spellEnd"/>
      <w:r>
        <w:rPr>
          <w:rFonts w:ascii="Times New Roman" w:hAnsi="Times New Roman" w:cs="Times New Roman"/>
        </w:rPr>
        <w:t>.</w:t>
      </w:r>
    </w:p>
    <w:p w14:paraId="2CCE69A7" w14:textId="2032AF0C" w:rsidR="00940EA8" w:rsidRDefault="00940EA8" w:rsidP="004042F6">
      <w:pPr>
        <w:pStyle w:val="ListeParagraf"/>
        <w:numPr>
          <w:ilvl w:val="0"/>
          <w:numId w:val="21"/>
        </w:numPr>
        <w:ind w:left="567" w:firstLine="0"/>
        <w:outlineLvl w:val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-80 C’de </w:t>
      </w:r>
      <w:proofErr w:type="spellStart"/>
      <w:r w:rsidRPr="008F08DF">
        <w:rPr>
          <w:rFonts w:ascii="Times New Roman" w:hAnsi="Times New Roman" w:cs="Times New Roman"/>
        </w:rPr>
        <w:t>depolomaya</w:t>
      </w:r>
      <w:proofErr w:type="spellEnd"/>
      <w:r w:rsidRPr="008F08DF">
        <w:rPr>
          <w:rFonts w:ascii="Times New Roman" w:hAnsi="Times New Roman" w:cs="Times New Roman"/>
        </w:rPr>
        <w:t xml:space="preserve"> uygun olmalıdır.</w:t>
      </w:r>
    </w:p>
    <w:p w14:paraId="6599D4D7" w14:textId="77777777" w:rsidR="00BC0245" w:rsidRDefault="00BC0245" w:rsidP="005A786D">
      <w:pPr>
        <w:pStyle w:val="ListeParagraf"/>
        <w:ind w:left="567"/>
        <w:outlineLvl w:val="0"/>
        <w:rPr>
          <w:rFonts w:ascii="Times New Roman" w:hAnsi="Times New Roman" w:cs="Times New Roman"/>
        </w:rPr>
      </w:pPr>
    </w:p>
    <w:p w14:paraId="4D8BB1C9" w14:textId="47745EB4" w:rsidR="00BC0245" w:rsidRPr="004D2A2F" w:rsidRDefault="00BC0245" w:rsidP="00BC0245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42768E">
        <w:rPr>
          <w:rFonts w:ascii="Times New Roman" w:hAnsi="Times New Roman" w:cs="Times New Roman"/>
          <w:b/>
          <w:bCs/>
        </w:rPr>
        <w:t>Crystal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Violet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(C.I. 42555) </w:t>
      </w:r>
      <w:proofErr w:type="spellStart"/>
      <w:r w:rsidRPr="0042768E">
        <w:rPr>
          <w:rFonts w:ascii="Times New Roman" w:hAnsi="Times New Roman" w:cs="Times New Roman"/>
          <w:b/>
          <w:bCs/>
        </w:rPr>
        <w:t>For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Microscopy</w:t>
      </w:r>
      <w:proofErr w:type="spellEnd"/>
      <w:r w:rsidRPr="0042768E">
        <w:rPr>
          <w:rFonts w:ascii="Times New Roman" w:hAnsi="Times New Roman" w:cs="Times New Roman"/>
          <w:b/>
          <w:bCs/>
        </w:rPr>
        <w:t>, 100gr</w:t>
      </w:r>
    </w:p>
    <w:p w14:paraId="03305765" w14:textId="77777777" w:rsidR="00BC0245" w:rsidRPr="00F33A75" w:rsidRDefault="00BC0245" w:rsidP="00BC0245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 100 gr </w:t>
      </w:r>
      <w:proofErr w:type="spellStart"/>
      <w:r>
        <w:rPr>
          <w:rFonts w:ascii="Times New Roman" w:hAnsi="Times New Roman" w:cs="Times New Roman"/>
        </w:rPr>
        <w:t>lık</w:t>
      </w:r>
      <w:proofErr w:type="spellEnd"/>
      <w:r>
        <w:rPr>
          <w:rFonts w:ascii="Times New Roman" w:hAnsi="Times New Roman" w:cs="Times New Roman"/>
        </w:rPr>
        <w:t xml:space="preserve"> ambalajda olmalıdır.</w:t>
      </w:r>
    </w:p>
    <w:p w14:paraId="70957C54" w14:textId="77777777" w:rsidR="00BC0245" w:rsidRPr="004D2A2F" w:rsidRDefault="00BC0245" w:rsidP="00BC0245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Ürünün molekül formülü </w:t>
      </w:r>
      <w:r w:rsidRPr="00784E46">
        <w:rPr>
          <w:rFonts w:ascii="Times New Roman" w:hAnsi="Times New Roman" w:cs="Times New Roman"/>
        </w:rPr>
        <w:t>C₂₅H₃₀</w:t>
      </w:r>
      <w:proofErr w:type="spellStart"/>
      <w:r w:rsidRPr="00784E46">
        <w:rPr>
          <w:rFonts w:ascii="Times New Roman" w:hAnsi="Times New Roman" w:cs="Times New Roman"/>
        </w:rPr>
        <w:t>ClN</w:t>
      </w:r>
      <w:proofErr w:type="spellEnd"/>
      <w:r w:rsidRPr="00784E46">
        <w:rPr>
          <w:rFonts w:ascii="Times New Roman" w:hAnsi="Times New Roman" w:cs="Times New Roman"/>
        </w:rPr>
        <w:t>₃</w:t>
      </w:r>
      <w:r>
        <w:rPr>
          <w:rFonts w:ascii="Times New Roman" w:hAnsi="Times New Roman" w:cs="Times New Roman"/>
        </w:rPr>
        <w:t xml:space="preserve"> dür.</w:t>
      </w:r>
    </w:p>
    <w:p w14:paraId="31CF9D07" w14:textId="77777777" w:rsidR="00BC0245" w:rsidRPr="004D2A2F" w:rsidRDefault="00BC0245" w:rsidP="00BC0245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Mikrobiyoloji çalışmalarındaki mikroskobik kullanıma uygun </w:t>
      </w:r>
      <w:proofErr w:type="spellStart"/>
      <w:r>
        <w:rPr>
          <w:rFonts w:ascii="Times New Roman" w:hAnsi="Times New Roman" w:cs="Times New Roman"/>
        </w:rPr>
        <w:t>olmalıdırı</w:t>
      </w:r>
      <w:proofErr w:type="spellEnd"/>
      <w:r>
        <w:rPr>
          <w:rFonts w:ascii="Times New Roman" w:hAnsi="Times New Roman" w:cs="Times New Roman"/>
        </w:rPr>
        <w:t xml:space="preserve">. </w:t>
      </w:r>
    </w:p>
    <w:p w14:paraId="32B464CC" w14:textId="77777777" w:rsidR="00BC0245" w:rsidRDefault="00BC0245" w:rsidP="00BC0245">
      <w:pPr>
        <w:pStyle w:val="ListeParagraf"/>
        <w:rPr>
          <w:rFonts w:ascii="Times New Roman" w:hAnsi="Times New Roman" w:cs="Times New Roman"/>
          <w:b/>
          <w:bCs/>
        </w:rPr>
      </w:pPr>
    </w:p>
    <w:p w14:paraId="23CBB51E" w14:textId="77777777" w:rsidR="00BC0245" w:rsidRPr="004D2A2F" w:rsidRDefault="00BC0245" w:rsidP="00BC0245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12" w:name="OLE_LINK13"/>
      <w:bookmarkStart w:id="13" w:name="OLE_LINK14"/>
      <w:r w:rsidRPr="008F08DF">
        <w:rPr>
          <w:rFonts w:ascii="Times New Roman" w:hAnsi="Times New Roman" w:cs="Times New Roman"/>
          <w:b/>
          <w:bCs/>
        </w:rPr>
        <w:t xml:space="preserve">0.22 </w:t>
      </w:r>
      <w:proofErr w:type="spellStart"/>
      <w:r w:rsidRPr="008F08DF">
        <w:rPr>
          <w:rFonts w:ascii="Times New Roman" w:hAnsi="Times New Roman" w:cs="Times New Roman"/>
          <w:b/>
          <w:bCs/>
        </w:rPr>
        <w:t>uM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Syringe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Filter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(50 Adet/ Paket)</w:t>
      </w:r>
    </w:p>
    <w:bookmarkEnd w:id="12"/>
    <w:bookmarkEnd w:id="13"/>
    <w:p w14:paraId="58F00BA6" w14:textId="77777777" w:rsidR="00BC0245" w:rsidRPr="008F08DF" w:rsidRDefault="00BC0245" w:rsidP="00BC0245">
      <w:pPr>
        <w:pStyle w:val="ListeParagraf"/>
        <w:numPr>
          <w:ilvl w:val="0"/>
          <w:numId w:val="11"/>
        </w:numPr>
        <w:ind w:left="567" w:firstLine="0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Ürün filtreli ve </w:t>
      </w:r>
      <w:proofErr w:type="gramStart"/>
      <w:r w:rsidRPr="008F08DF">
        <w:rPr>
          <w:rFonts w:ascii="Times New Roman" w:hAnsi="Times New Roman" w:cs="Times New Roman"/>
        </w:rPr>
        <w:t>steril</w:t>
      </w:r>
      <w:proofErr w:type="gramEnd"/>
      <w:r w:rsidRPr="008F08DF">
        <w:rPr>
          <w:rFonts w:ascii="Times New Roman" w:hAnsi="Times New Roman" w:cs="Times New Roman"/>
        </w:rPr>
        <w:t xml:space="preserve"> olmalıdır. </w:t>
      </w:r>
    </w:p>
    <w:p w14:paraId="0BFBD1A6" w14:textId="77777777" w:rsidR="00BC0245" w:rsidRPr="008F08DF" w:rsidRDefault="00BC0245" w:rsidP="00BC0245">
      <w:pPr>
        <w:pStyle w:val="ListeParagraf"/>
        <w:numPr>
          <w:ilvl w:val="0"/>
          <w:numId w:val="6"/>
        </w:numPr>
        <w:ind w:left="567" w:firstLine="0"/>
        <w:rPr>
          <w:rFonts w:ascii="Times New Roman" w:hAnsi="Times New Roman" w:cs="Times New Roman"/>
        </w:rPr>
      </w:pPr>
      <w:proofErr w:type="spellStart"/>
      <w:r w:rsidRPr="008F08DF">
        <w:rPr>
          <w:rFonts w:ascii="Times New Roman" w:hAnsi="Times New Roman" w:cs="Times New Roman"/>
        </w:rPr>
        <w:t>Hidrofilik</w:t>
      </w:r>
      <w:proofErr w:type="spellEnd"/>
      <w:r w:rsidRPr="008F08DF">
        <w:rPr>
          <w:rFonts w:ascii="Times New Roman" w:hAnsi="Times New Roman" w:cs="Times New Roman"/>
        </w:rPr>
        <w:t xml:space="preserve"> </w:t>
      </w:r>
      <w:proofErr w:type="spellStart"/>
      <w:r w:rsidRPr="008F08DF">
        <w:rPr>
          <w:rFonts w:ascii="Times New Roman" w:hAnsi="Times New Roman" w:cs="Times New Roman"/>
        </w:rPr>
        <w:t>Membran</w:t>
      </w:r>
      <w:proofErr w:type="spellEnd"/>
      <w:r w:rsidRPr="008F08DF">
        <w:rPr>
          <w:rFonts w:ascii="Times New Roman" w:hAnsi="Times New Roman" w:cs="Times New Roman"/>
        </w:rPr>
        <w:t xml:space="preserve"> yapısında olmalıdır.</w:t>
      </w:r>
    </w:p>
    <w:p w14:paraId="56A687D3" w14:textId="77777777" w:rsidR="00BC0245" w:rsidRPr="008F08DF" w:rsidRDefault="00BC0245" w:rsidP="00BC0245">
      <w:pPr>
        <w:pStyle w:val="ListeParagraf"/>
        <w:numPr>
          <w:ilvl w:val="0"/>
          <w:numId w:val="6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1 pakette 50 adet olmalıdır. </w:t>
      </w:r>
    </w:p>
    <w:p w14:paraId="4DB57E2C" w14:textId="77777777" w:rsidR="00BC0245" w:rsidRPr="008F08DF" w:rsidRDefault="00BC0245" w:rsidP="00BC0245">
      <w:pPr>
        <w:pStyle w:val="ListeParagraf"/>
        <w:numPr>
          <w:ilvl w:val="0"/>
          <w:numId w:val="6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Filtre malzemesi  RC (Selüloz Asetat) olmalıdır. </w:t>
      </w:r>
    </w:p>
    <w:p w14:paraId="46B633A1" w14:textId="77777777" w:rsidR="00BC0245" w:rsidRPr="008F08DF" w:rsidRDefault="00BC0245" w:rsidP="00BC0245">
      <w:pPr>
        <w:pStyle w:val="ListeParagraf"/>
        <w:numPr>
          <w:ilvl w:val="0"/>
          <w:numId w:val="6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Düşük </w:t>
      </w:r>
      <w:proofErr w:type="spellStart"/>
      <w:r w:rsidRPr="008F08DF">
        <w:rPr>
          <w:rFonts w:ascii="Times New Roman" w:hAnsi="Times New Roman" w:cs="Times New Roman"/>
        </w:rPr>
        <w:t>adsorbsiyon</w:t>
      </w:r>
      <w:proofErr w:type="spellEnd"/>
      <w:r w:rsidRPr="008F08DF">
        <w:rPr>
          <w:rFonts w:ascii="Times New Roman" w:hAnsi="Times New Roman" w:cs="Times New Roman"/>
        </w:rPr>
        <w:t xml:space="preserve"> özelliğine sahip olmalıdır. </w:t>
      </w:r>
    </w:p>
    <w:p w14:paraId="56E77291" w14:textId="77777777" w:rsidR="00BC0245" w:rsidRPr="008F08DF" w:rsidRDefault="00BC0245" w:rsidP="00BC0245">
      <w:pPr>
        <w:pStyle w:val="ListeParagraf"/>
        <w:numPr>
          <w:ilvl w:val="0"/>
          <w:numId w:val="6"/>
        </w:numPr>
        <w:ind w:left="567" w:firstLine="0"/>
        <w:rPr>
          <w:rFonts w:ascii="Times New Roman" w:hAnsi="Times New Roman" w:cs="Times New Roman"/>
        </w:rPr>
      </w:pPr>
      <w:proofErr w:type="spellStart"/>
      <w:r w:rsidRPr="008F08DF">
        <w:rPr>
          <w:rFonts w:ascii="Times New Roman" w:hAnsi="Times New Roman" w:cs="Times New Roman"/>
        </w:rPr>
        <w:t>Por</w:t>
      </w:r>
      <w:proofErr w:type="spellEnd"/>
      <w:r w:rsidRPr="008F08DF">
        <w:rPr>
          <w:rFonts w:ascii="Times New Roman" w:hAnsi="Times New Roman" w:cs="Times New Roman"/>
        </w:rPr>
        <w:t xml:space="preserve"> genişliği 0.22 µm / 25 mm ölçülerinde olmalıdır. </w:t>
      </w:r>
    </w:p>
    <w:p w14:paraId="02D02FF4" w14:textId="77777777" w:rsidR="00BC0245" w:rsidRPr="00BE1D4B" w:rsidRDefault="00BC0245" w:rsidP="00BE1D4B">
      <w:pPr>
        <w:rPr>
          <w:rFonts w:ascii="Times New Roman" w:hAnsi="Times New Roman" w:cs="Times New Roman"/>
          <w:b/>
          <w:bCs/>
        </w:rPr>
      </w:pPr>
    </w:p>
    <w:p w14:paraId="7B20EC18" w14:textId="77777777" w:rsidR="00BC0245" w:rsidRPr="004D2A2F" w:rsidRDefault="00BC0245" w:rsidP="00BC0245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10µL Standard </w:t>
      </w:r>
      <w:proofErr w:type="spellStart"/>
      <w:r w:rsidRPr="008F08DF">
        <w:rPr>
          <w:rFonts w:ascii="Times New Roman" w:hAnsi="Times New Roman" w:cs="Times New Roman"/>
          <w:b/>
          <w:bCs/>
        </w:rPr>
        <w:t>Tips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(1000 Adet/ Paket) </w:t>
      </w:r>
    </w:p>
    <w:p w14:paraId="390E45DC" w14:textId="77777777" w:rsidR="00BC0245" w:rsidRPr="008F08DF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Pipet ucu pakette 1000 adet olmalıdır, </w:t>
      </w:r>
    </w:p>
    <w:p w14:paraId="739AED66" w14:textId="77777777" w:rsidR="00BC0245" w:rsidRPr="008F08DF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Şeffaf renkte olmalıdır.</w:t>
      </w:r>
    </w:p>
    <w:p w14:paraId="19925226" w14:textId="77777777" w:rsidR="00BC0245" w:rsidRPr="008F08DF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Hacim </w:t>
      </w:r>
      <w:proofErr w:type="gramStart"/>
      <w:r w:rsidRPr="008F08DF">
        <w:rPr>
          <w:rFonts w:ascii="Times New Roman" w:hAnsi="Times New Roman" w:cs="Times New Roman"/>
        </w:rPr>
        <w:t>aralığı</w:t>
      </w:r>
      <w:proofErr w:type="gramEnd"/>
      <w:r w:rsidRPr="008F08DF">
        <w:rPr>
          <w:rFonts w:ascii="Times New Roman" w:hAnsi="Times New Roman" w:cs="Times New Roman"/>
        </w:rPr>
        <w:t xml:space="preserve"> 1-10 </w:t>
      </w:r>
      <w:proofErr w:type="spellStart"/>
      <w:r w:rsidRPr="008F08DF">
        <w:rPr>
          <w:rFonts w:ascii="Times New Roman" w:hAnsi="Times New Roman" w:cs="Times New Roman"/>
        </w:rPr>
        <w:t>ul</w:t>
      </w:r>
      <w:proofErr w:type="spellEnd"/>
      <w:r w:rsidRPr="008F08DF">
        <w:rPr>
          <w:rFonts w:ascii="Times New Roman" w:hAnsi="Times New Roman" w:cs="Times New Roman"/>
        </w:rPr>
        <w:t xml:space="preserve"> olmalıdır.</w:t>
      </w:r>
    </w:p>
    <w:p w14:paraId="1D664B75" w14:textId="77777777" w:rsidR="00BC0245" w:rsidRPr="008F08DF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Filtresiz ve </w:t>
      </w:r>
      <w:proofErr w:type="spellStart"/>
      <w:r w:rsidRPr="008F08DF">
        <w:rPr>
          <w:rFonts w:ascii="Times New Roman" w:hAnsi="Times New Roman" w:cs="Times New Roman"/>
        </w:rPr>
        <w:t>non</w:t>
      </w:r>
      <w:proofErr w:type="spellEnd"/>
      <w:r w:rsidRPr="008F08DF">
        <w:rPr>
          <w:rFonts w:ascii="Times New Roman" w:hAnsi="Times New Roman" w:cs="Times New Roman"/>
        </w:rPr>
        <w:t>-</w:t>
      </w:r>
      <w:proofErr w:type="gramStart"/>
      <w:r w:rsidRPr="008F08DF">
        <w:rPr>
          <w:rFonts w:ascii="Times New Roman" w:hAnsi="Times New Roman" w:cs="Times New Roman"/>
        </w:rPr>
        <w:t>steril</w:t>
      </w:r>
      <w:proofErr w:type="gramEnd"/>
      <w:r w:rsidRPr="008F08DF">
        <w:rPr>
          <w:rFonts w:ascii="Times New Roman" w:hAnsi="Times New Roman" w:cs="Times New Roman"/>
        </w:rPr>
        <w:t xml:space="preserve"> olmalıdır.</w:t>
      </w:r>
    </w:p>
    <w:p w14:paraId="78697E33" w14:textId="35529F73" w:rsidR="00BC0245" w:rsidRPr="008F08DF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3,30 cm uzunluğunda olmalıdır.</w:t>
      </w:r>
    </w:p>
    <w:p w14:paraId="021B5B4C" w14:textId="77777777" w:rsidR="00BC0245" w:rsidRPr="008F08DF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Teklif veren firmanın üretici firmadan alınmış Türkiye yetkili satıcılık belgesi olmalıdır. Bu belge teklife eklenmelidir. </w:t>
      </w:r>
    </w:p>
    <w:p w14:paraId="6E8A3452" w14:textId="77777777" w:rsidR="00BC0245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Laboratuvarda kullanılan </w:t>
      </w:r>
      <w:proofErr w:type="spellStart"/>
      <w:r>
        <w:rPr>
          <w:rFonts w:ascii="Times New Roman" w:hAnsi="Times New Roman" w:cs="Times New Roman"/>
        </w:rPr>
        <w:t>Thermo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Scientific</w:t>
      </w:r>
      <w:proofErr w:type="spellEnd"/>
      <w:r>
        <w:rPr>
          <w:rFonts w:ascii="Times New Roman" w:hAnsi="Times New Roman" w:cs="Times New Roman"/>
        </w:rPr>
        <w:t xml:space="preserve"> marka </w:t>
      </w:r>
      <w:r w:rsidRPr="008F08DF">
        <w:rPr>
          <w:rFonts w:ascii="Times New Roman" w:hAnsi="Times New Roman" w:cs="Times New Roman"/>
        </w:rPr>
        <w:t xml:space="preserve">pipetlerle uyumlu olmalıdır. </w:t>
      </w:r>
    </w:p>
    <w:p w14:paraId="47061318" w14:textId="77777777" w:rsidR="00BC0245" w:rsidRPr="008F08DF" w:rsidRDefault="00BC0245" w:rsidP="00BC0245">
      <w:pPr>
        <w:pStyle w:val="ListeParagraf"/>
        <w:numPr>
          <w:ilvl w:val="0"/>
          <w:numId w:val="4"/>
        </w:numPr>
        <w:ind w:left="567" w:firstLine="0"/>
        <w:rPr>
          <w:rFonts w:ascii="Times New Roman" w:hAnsi="Times New Roman" w:cs="Times New Roman"/>
        </w:rPr>
      </w:pPr>
      <w:proofErr w:type="spellStart"/>
      <w:r w:rsidRPr="008F08DF">
        <w:rPr>
          <w:rFonts w:ascii="Times New Roman" w:hAnsi="Times New Roman" w:cs="Times New Roman"/>
        </w:rPr>
        <w:t>Otoklavlanabilmelidir</w:t>
      </w:r>
      <w:proofErr w:type="spellEnd"/>
      <w:r w:rsidRPr="008F08DF">
        <w:rPr>
          <w:rFonts w:ascii="Times New Roman" w:hAnsi="Times New Roman" w:cs="Times New Roman"/>
        </w:rPr>
        <w:t>.</w:t>
      </w:r>
    </w:p>
    <w:p w14:paraId="69FBC6BA" w14:textId="77777777" w:rsidR="008F08DF" w:rsidRPr="00BC0245" w:rsidRDefault="008F08DF" w:rsidP="00BC0245">
      <w:pPr>
        <w:rPr>
          <w:rFonts w:ascii="Times New Roman" w:hAnsi="Times New Roman" w:cs="Times New Roman"/>
        </w:rPr>
      </w:pPr>
    </w:p>
    <w:p w14:paraId="2BB712AE" w14:textId="263FFB7F" w:rsidR="00AC4F99" w:rsidRPr="000510EB" w:rsidRDefault="007602B7" w:rsidP="000510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14" w:name="OLE_LINK17"/>
      <w:bookmarkStart w:id="15" w:name="OLE_LINK18"/>
      <w:r w:rsidRPr="008F08DF">
        <w:rPr>
          <w:rFonts w:ascii="Times New Roman" w:hAnsi="Times New Roman" w:cs="Times New Roman"/>
          <w:b/>
          <w:bCs/>
        </w:rPr>
        <w:t xml:space="preserve">200µL </w:t>
      </w:r>
      <w:proofErr w:type="spellStart"/>
      <w:r w:rsidRPr="008F08DF">
        <w:rPr>
          <w:rFonts w:ascii="Times New Roman" w:hAnsi="Times New Roman" w:cs="Times New Roman"/>
          <w:b/>
          <w:bCs/>
        </w:rPr>
        <w:t>Vertex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Tips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8F08DF">
        <w:rPr>
          <w:rFonts w:ascii="Times New Roman" w:hAnsi="Times New Roman" w:cs="Times New Roman"/>
          <w:b/>
          <w:bCs/>
        </w:rPr>
        <w:t>Bulk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Clear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8F08DF">
        <w:rPr>
          <w:rFonts w:ascii="Times New Roman" w:hAnsi="Times New Roman" w:cs="Times New Roman"/>
          <w:b/>
          <w:bCs/>
        </w:rPr>
        <w:t>Beveled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8F08DF">
        <w:rPr>
          <w:rFonts w:ascii="Times New Roman" w:hAnsi="Times New Roman" w:cs="Times New Roman"/>
          <w:b/>
          <w:bCs/>
        </w:rPr>
        <w:t>Graduated</w:t>
      </w:r>
      <w:proofErr w:type="spellEnd"/>
      <w:r w:rsidR="00BC0245">
        <w:rPr>
          <w:rFonts w:ascii="Times New Roman" w:hAnsi="Times New Roman" w:cs="Times New Roman"/>
          <w:b/>
          <w:bCs/>
        </w:rPr>
        <w:t xml:space="preserve"> </w:t>
      </w:r>
      <w:r w:rsidR="00BC0245" w:rsidRPr="00BC0245">
        <w:rPr>
          <w:rFonts w:ascii="Times New Roman" w:hAnsi="Times New Roman" w:cs="Times New Roman"/>
          <w:b/>
          <w:bCs/>
        </w:rPr>
        <w:t>(1000 Adet/ Paket)</w:t>
      </w:r>
    </w:p>
    <w:bookmarkEnd w:id="14"/>
    <w:bookmarkEnd w:id="15"/>
    <w:p w14:paraId="32E83748" w14:textId="77777777" w:rsidR="00AC4F99" w:rsidRPr="008F08DF" w:rsidRDefault="00AC4F99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Pipet ucu pakette 1000 adet olmalıdır, </w:t>
      </w:r>
    </w:p>
    <w:p w14:paraId="119D8D17" w14:textId="77777777" w:rsidR="00AC4F99" w:rsidRPr="008F08DF" w:rsidRDefault="00AC4F99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Şeffaf renkte olmalıdır.</w:t>
      </w:r>
    </w:p>
    <w:p w14:paraId="643A6D37" w14:textId="03EA3499" w:rsidR="00AC4F99" w:rsidRPr="008F08DF" w:rsidRDefault="00AC4F99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Hacim </w:t>
      </w:r>
      <w:proofErr w:type="gramStart"/>
      <w:r w:rsidRPr="008F08DF">
        <w:rPr>
          <w:rFonts w:ascii="Times New Roman" w:hAnsi="Times New Roman" w:cs="Times New Roman"/>
        </w:rPr>
        <w:t>aralığı</w:t>
      </w:r>
      <w:proofErr w:type="gramEnd"/>
      <w:r w:rsidRPr="008F08DF">
        <w:rPr>
          <w:rFonts w:ascii="Times New Roman" w:hAnsi="Times New Roman" w:cs="Times New Roman"/>
        </w:rPr>
        <w:t xml:space="preserve"> 20-200 </w:t>
      </w:r>
      <w:proofErr w:type="spellStart"/>
      <w:r w:rsidRPr="008F08DF">
        <w:rPr>
          <w:rFonts w:ascii="Times New Roman" w:hAnsi="Times New Roman" w:cs="Times New Roman"/>
        </w:rPr>
        <w:t>ul</w:t>
      </w:r>
      <w:proofErr w:type="spellEnd"/>
      <w:r w:rsidRPr="008F08DF">
        <w:rPr>
          <w:rFonts w:ascii="Times New Roman" w:hAnsi="Times New Roman" w:cs="Times New Roman"/>
        </w:rPr>
        <w:t xml:space="preserve"> olmalıdır.</w:t>
      </w:r>
    </w:p>
    <w:p w14:paraId="307CCA39" w14:textId="77777777" w:rsidR="00AC4F99" w:rsidRPr="008F08DF" w:rsidRDefault="00AC4F99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Filtresiz ve </w:t>
      </w:r>
      <w:proofErr w:type="spellStart"/>
      <w:r w:rsidRPr="008F08DF">
        <w:rPr>
          <w:rFonts w:ascii="Times New Roman" w:hAnsi="Times New Roman" w:cs="Times New Roman"/>
        </w:rPr>
        <w:t>non</w:t>
      </w:r>
      <w:proofErr w:type="spellEnd"/>
      <w:r w:rsidRPr="008F08DF">
        <w:rPr>
          <w:rFonts w:ascii="Times New Roman" w:hAnsi="Times New Roman" w:cs="Times New Roman"/>
        </w:rPr>
        <w:t>-</w:t>
      </w:r>
      <w:proofErr w:type="gramStart"/>
      <w:r w:rsidRPr="008F08DF">
        <w:rPr>
          <w:rFonts w:ascii="Times New Roman" w:hAnsi="Times New Roman" w:cs="Times New Roman"/>
        </w:rPr>
        <w:t>steril</w:t>
      </w:r>
      <w:proofErr w:type="gramEnd"/>
      <w:r w:rsidRPr="008F08DF">
        <w:rPr>
          <w:rFonts w:ascii="Times New Roman" w:hAnsi="Times New Roman" w:cs="Times New Roman"/>
        </w:rPr>
        <w:t xml:space="preserve"> olmalıdır.</w:t>
      </w:r>
    </w:p>
    <w:p w14:paraId="3E66AE1F" w14:textId="3DBBC237" w:rsidR="00AC4F99" w:rsidRPr="008F08DF" w:rsidRDefault="00AC4F99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5,25 cm uzunluğunda olmalıdır.</w:t>
      </w:r>
    </w:p>
    <w:p w14:paraId="3A5FB751" w14:textId="77777777" w:rsidR="00067517" w:rsidRPr="008F08DF" w:rsidRDefault="00AC4F99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Teklif veren firmanın üretici firmadan alınmış Türkiye yetkili satıcılık belgesi</w:t>
      </w:r>
      <w:r w:rsidR="00067517" w:rsidRPr="008F08DF">
        <w:rPr>
          <w:rFonts w:ascii="Times New Roman" w:hAnsi="Times New Roman" w:cs="Times New Roman"/>
        </w:rPr>
        <w:t xml:space="preserve"> </w:t>
      </w:r>
      <w:r w:rsidRPr="008F08DF">
        <w:rPr>
          <w:rFonts w:ascii="Times New Roman" w:hAnsi="Times New Roman" w:cs="Times New Roman"/>
        </w:rPr>
        <w:t>olmalıdır.</w:t>
      </w:r>
    </w:p>
    <w:p w14:paraId="54847823" w14:textId="77777777" w:rsidR="004D2A2F" w:rsidRDefault="00AC4F99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Bu belge teklife eklenmelidir</w:t>
      </w:r>
    </w:p>
    <w:p w14:paraId="65AC64AB" w14:textId="608474DF" w:rsidR="008F08DF" w:rsidRPr="004D2A2F" w:rsidRDefault="004D2A2F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r w:rsidRPr="004D2A2F">
        <w:rPr>
          <w:rFonts w:ascii="Times New Roman" w:hAnsi="Times New Roman" w:cs="Times New Roman"/>
        </w:rPr>
        <w:t xml:space="preserve">Laboratuvarda kullanılan </w:t>
      </w:r>
      <w:proofErr w:type="spellStart"/>
      <w:r w:rsidRPr="004D2A2F">
        <w:rPr>
          <w:rFonts w:ascii="Times New Roman" w:hAnsi="Times New Roman" w:cs="Times New Roman"/>
        </w:rPr>
        <w:t>Thermo</w:t>
      </w:r>
      <w:proofErr w:type="spellEnd"/>
      <w:r w:rsidRPr="004D2A2F">
        <w:rPr>
          <w:rFonts w:ascii="Times New Roman" w:hAnsi="Times New Roman" w:cs="Times New Roman"/>
        </w:rPr>
        <w:t xml:space="preserve"> </w:t>
      </w:r>
      <w:proofErr w:type="spellStart"/>
      <w:r w:rsidRPr="004D2A2F">
        <w:rPr>
          <w:rFonts w:ascii="Times New Roman" w:hAnsi="Times New Roman" w:cs="Times New Roman"/>
        </w:rPr>
        <w:t>Scientific</w:t>
      </w:r>
      <w:proofErr w:type="spellEnd"/>
      <w:r w:rsidRPr="004D2A2F">
        <w:rPr>
          <w:rFonts w:ascii="Times New Roman" w:hAnsi="Times New Roman" w:cs="Times New Roman"/>
        </w:rPr>
        <w:t xml:space="preserve"> marka pipetlerle uyumlu olmalıdır. </w:t>
      </w:r>
      <w:r w:rsidR="00067517" w:rsidRPr="004D2A2F">
        <w:rPr>
          <w:rFonts w:ascii="Times New Roman" w:hAnsi="Times New Roman" w:cs="Times New Roman"/>
        </w:rPr>
        <w:t xml:space="preserve">. </w:t>
      </w:r>
    </w:p>
    <w:p w14:paraId="694B5B1E" w14:textId="3C74BE11" w:rsidR="008F08DF" w:rsidRPr="008F08DF" w:rsidRDefault="008F08DF" w:rsidP="004042F6">
      <w:pPr>
        <w:pStyle w:val="ListeParagraf"/>
        <w:numPr>
          <w:ilvl w:val="0"/>
          <w:numId w:val="2"/>
        </w:numPr>
        <w:ind w:left="567" w:hanging="11"/>
        <w:jc w:val="both"/>
        <w:rPr>
          <w:rFonts w:ascii="Times New Roman" w:hAnsi="Times New Roman" w:cs="Times New Roman"/>
        </w:rPr>
      </w:pPr>
      <w:proofErr w:type="spellStart"/>
      <w:r w:rsidRPr="008F08DF">
        <w:rPr>
          <w:rFonts w:ascii="Times New Roman" w:hAnsi="Times New Roman" w:cs="Times New Roman"/>
        </w:rPr>
        <w:t>Otoklavlanabilmelidir</w:t>
      </w:r>
      <w:proofErr w:type="spellEnd"/>
      <w:r w:rsidRPr="008F08DF">
        <w:rPr>
          <w:rFonts w:ascii="Times New Roman" w:hAnsi="Times New Roman" w:cs="Times New Roman"/>
        </w:rPr>
        <w:t>.</w:t>
      </w:r>
    </w:p>
    <w:p w14:paraId="5E33BCB5" w14:textId="77777777" w:rsidR="000510EB" w:rsidRPr="00BE1D4B" w:rsidRDefault="000510EB" w:rsidP="00BE1D4B">
      <w:pPr>
        <w:jc w:val="both"/>
        <w:rPr>
          <w:rFonts w:ascii="Times New Roman" w:hAnsi="Times New Roman" w:cs="Times New Roman"/>
        </w:rPr>
      </w:pPr>
    </w:p>
    <w:p w14:paraId="08F31524" w14:textId="520FEB51" w:rsidR="0001298D" w:rsidRPr="000510EB" w:rsidRDefault="007602B7" w:rsidP="000510EB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16" w:name="OLE_LINK19"/>
      <w:bookmarkStart w:id="17" w:name="OLE_LINK20"/>
      <w:r w:rsidRPr="008F08DF">
        <w:rPr>
          <w:rFonts w:ascii="Times New Roman" w:hAnsi="Times New Roman" w:cs="Times New Roman"/>
          <w:b/>
          <w:bCs/>
        </w:rPr>
        <w:t xml:space="preserve">1000µL </w:t>
      </w:r>
      <w:proofErr w:type="spellStart"/>
      <w:r w:rsidRPr="008F08DF">
        <w:rPr>
          <w:rFonts w:ascii="Times New Roman" w:hAnsi="Times New Roman" w:cs="Times New Roman"/>
          <w:b/>
          <w:bCs/>
        </w:rPr>
        <w:t>Low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Retention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Tips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8F08DF">
        <w:rPr>
          <w:rFonts w:ascii="Times New Roman" w:hAnsi="Times New Roman" w:cs="Times New Roman"/>
          <w:b/>
          <w:bCs/>
        </w:rPr>
        <w:t>Bulk</w:t>
      </w:r>
      <w:proofErr w:type="spellEnd"/>
      <w:r w:rsidR="00BC0245">
        <w:rPr>
          <w:rFonts w:ascii="Times New Roman" w:hAnsi="Times New Roman" w:cs="Times New Roman"/>
          <w:b/>
          <w:bCs/>
        </w:rPr>
        <w:t xml:space="preserve"> </w:t>
      </w:r>
      <w:r w:rsidR="00BC0245" w:rsidRPr="00BC0245">
        <w:rPr>
          <w:rFonts w:ascii="Times New Roman" w:hAnsi="Times New Roman" w:cs="Times New Roman"/>
          <w:b/>
          <w:bCs/>
        </w:rPr>
        <w:t>(1000 Adet/ Paket)</w:t>
      </w:r>
    </w:p>
    <w:bookmarkEnd w:id="16"/>
    <w:bookmarkEnd w:id="17"/>
    <w:p w14:paraId="05C5714C" w14:textId="77777777" w:rsidR="0001298D" w:rsidRPr="008F08DF" w:rsidRDefault="0001298D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Pipet ucu pakette 1000 adet olmalıdır, </w:t>
      </w:r>
    </w:p>
    <w:p w14:paraId="029813FB" w14:textId="77777777" w:rsidR="0001298D" w:rsidRPr="008F08DF" w:rsidRDefault="0001298D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Şeffaf renkte olmalıdır.</w:t>
      </w:r>
    </w:p>
    <w:p w14:paraId="1F432D79" w14:textId="1EC16716" w:rsidR="0001298D" w:rsidRPr="008F08DF" w:rsidRDefault="0001298D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Hacim </w:t>
      </w:r>
      <w:proofErr w:type="gramStart"/>
      <w:r w:rsidRPr="008F08DF">
        <w:rPr>
          <w:rFonts w:ascii="Times New Roman" w:hAnsi="Times New Roman" w:cs="Times New Roman"/>
        </w:rPr>
        <w:t>aralığı</w:t>
      </w:r>
      <w:proofErr w:type="gramEnd"/>
      <w:r w:rsidRPr="008F08DF">
        <w:rPr>
          <w:rFonts w:ascii="Times New Roman" w:hAnsi="Times New Roman" w:cs="Times New Roman"/>
        </w:rPr>
        <w:t xml:space="preserve"> </w:t>
      </w:r>
      <w:r w:rsidR="00AC4F99" w:rsidRPr="008F08DF">
        <w:rPr>
          <w:rFonts w:ascii="Times New Roman" w:hAnsi="Times New Roman" w:cs="Times New Roman"/>
        </w:rPr>
        <w:t>100</w:t>
      </w:r>
      <w:r w:rsidRPr="008F08DF">
        <w:rPr>
          <w:rFonts w:ascii="Times New Roman" w:hAnsi="Times New Roman" w:cs="Times New Roman"/>
        </w:rPr>
        <w:t>-</w:t>
      </w:r>
      <w:r w:rsidR="00AC4F99" w:rsidRPr="008F08DF">
        <w:rPr>
          <w:rFonts w:ascii="Times New Roman" w:hAnsi="Times New Roman" w:cs="Times New Roman"/>
        </w:rPr>
        <w:t>1000</w:t>
      </w:r>
      <w:r w:rsidRPr="008F08DF">
        <w:rPr>
          <w:rFonts w:ascii="Times New Roman" w:hAnsi="Times New Roman" w:cs="Times New Roman"/>
        </w:rPr>
        <w:t xml:space="preserve"> </w:t>
      </w:r>
      <w:proofErr w:type="spellStart"/>
      <w:r w:rsidRPr="008F08DF">
        <w:rPr>
          <w:rFonts w:ascii="Times New Roman" w:hAnsi="Times New Roman" w:cs="Times New Roman"/>
        </w:rPr>
        <w:t>ul</w:t>
      </w:r>
      <w:proofErr w:type="spellEnd"/>
      <w:r w:rsidRPr="008F08DF">
        <w:rPr>
          <w:rFonts w:ascii="Times New Roman" w:hAnsi="Times New Roman" w:cs="Times New Roman"/>
        </w:rPr>
        <w:t xml:space="preserve"> olmalıdır.</w:t>
      </w:r>
    </w:p>
    <w:p w14:paraId="6F3431A8" w14:textId="77777777" w:rsidR="0001298D" w:rsidRPr="008F08DF" w:rsidRDefault="0001298D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Filtresiz ve </w:t>
      </w:r>
      <w:proofErr w:type="spellStart"/>
      <w:r w:rsidRPr="008F08DF">
        <w:rPr>
          <w:rFonts w:ascii="Times New Roman" w:hAnsi="Times New Roman" w:cs="Times New Roman"/>
        </w:rPr>
        <w:t>non</w:t>
      </w:r>
      <w:proofErr w:type="spellEnd"/>
      <w:r w:rsidRPr="008F08DF">
        <w:rPr>
          <w:rFonts w:ascii="Times New Roman" w:hAnsi="Times New Roman" w:cs="Times New Roman"/>
        </w:rPr>
        <w:t>-</w:t>
      </w:r>
      <w:proofErr w:type="gramStart"/>
      <w:r w:rsidRPr="008F08DF">
        <w:rPr>
          <w:rFonts w:ascii="Times New Roman" w:hAnsi="Times New Roman" w:cs="Times New Roman"/>
        </w:rPr>
        <w:t>steril</w:t>
      </w:r>
      <w:proofErr w:type="gramEnd"/>
      <w:r w:rsidRPr="008F08DF">
        <w:rPr>
          <w:rFonts w:ascii="Times New Roman" w:hAnsi="Times New Roman" w:cs="Times New Roman"/>
        </w:rPr>
        <w:t xml:space="preserve"> olmalıdır.</w:t>
      </w:r>
    </w:p>
    <w:p w14:paraId="4061DB70" w14:textId="67167DBD" w:rsidR="0001298D" w:rsidRPr="008F08DF" w:rsidRDefault="0001298D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5,25 cm uzunluğunda olmalıdır.</w:t>
      </w:r>
    </w:p>
    <w:p w14:paraId="2CCC93C3" w14:textId="77777777" w:rsidR="004D2A2F" w:rsidRDefault="0001298D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lastRenderedPageBreak/>
        <w:t xml:space="preserve">Teklif veren firmanın üretici firmadan alınmış Türkiye yetkili satıcılık belgesi olmalıdır. Bu belge teklife eklenmelidir. </w:t>
      </w:r>
    </w:p>
    <w:p w14:paraId="281CF242" w14:textId="520534EF" w:rsidR="004D2A2F" w:rsidRPr="004D2A2F" w:rsidRDefault="004D2A2F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4D2A2F">
        <w:rPr>
          <w:rFonts w:ascii="Times New Roman" w:hAnsi="Times New Roman" w:cs="Times New Roman"/>
        </w:rPr>
        <w:t xml:space="preserve">Laboratuvarda kullanılan </w:t>
      </w:r>
      <w:proofErr w:type="spellStart"/>
      <w:r w:rsidRPr="004D2A2F">
        <w:rPr>
          <w:rFonts w:ascii="Times New Roman" w:hAnsi="Times New Roman" w:cs="Times New Roman"/>
        </w:rPr>
        <w:t>Thermo</w:t>
      </w:r>
      <w:proofErr w:type="spellEnd"/>
      <w:r w:rsidRPr="004D2A2F">
        <w:rPr>
          <w:rFonts w:ascii="Times New Roman" w:hAnsi="Times New Roman" w:cs="Times New Roman"/>
        </w:rPr>
        <w:t xml:space="preserve"> </w:t>
      </w:r>
      <w:proofErr w:type="spellStart"/>
      <w:r w:rsidRPr="004D2A2F">
        <w:rPr>
          <w:rFonts w:ascii="Times New Roman" w:hAnsi="Times New Roman" w:cs="Times New Roman"/>
        </w:rPr>
        <w:t>Scientific</w:t>
      </w:r>
      <w:proofErr w:type="spellEnd"/>
      <w:r w:rsidRPr="004D2A2F">
        <w:rPr>
          <w:rFonts w:ascii="Times New Roman" w:hAnsi="Times New Roman" w:cs="Times New Roman"/>
        </w:rPr>
        <w:t xml:space="preserve"> marka pipetlerle uyumlu olmalıdır. </w:t>
      </w:r>
    </w:p>
    <w:p w14:paraId="05ED7CD1" w14:textId="13871E3C" w:rsidR="008F08DF" w:rsidRPr="008F08DF" w:rsidRDefault="008F08DF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proofErr w:type="spellStart"/>
      <w:r w:rsidRPr="008F08DF">
        <w:rPr>
          <w:rFonts w:ascii="Times New Roman" w:hAnsi="Times New Roman" w:cs="Times New Roman"/>
        </w:rPr>
        <w:t>Otoklavlanabilmelidir</w:t>
      </w:r>
      <w:proofErr w:type="spellEnd"/>
      <w:r w:rsidRPr="008F08DF">
        <w:rPr>
          <w:rFonts w:ascii="Times New Roman" w:hAnsi="Times New Roman" w:cs="Times New Roman"/>
        </w:rPr>
        <w:t>.</w:t>
      </w:r>
    </w:p>
    <w:p w14:paraId="424FAEB0" w14:textId="77777777" w:rsidR="008F08DF" w:rsidRPr="008F08DF" w:rsidRDefault="008F08DF" w:rsidP="008F08DF">
      <w:pPr>
        <w:pStyle w:val="ListeParagraf"/>
        <w:ind w:left="567"/>
        <w:rPr>
          <w:rFonts w:ascii="Times New Roman" w:hAnsi="Times New Roman" w:cs="Times New Roman"/>
        </w:rPr>
      </w:pPr>
    </w:p>
    <w:p w14:paraId="1F471390" w14:textId="3E6A0AC6" w:rsidR="00D64B42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5E71CB">
        <w:rPr>
          <w:rFonts w:ascii="Times New Roman" w:hAnsi="Times New Roman" w:cs="Times New Roman"/>
          <w:b/>
          <w:bCs/>
        </w:rPr>
        <w:t>S</w:t>
      </w:r>
      <w:bookmarkStart w:id="18" w:name="OLE_LINK21"/>
      <w:bookmarkStart w:id="19" w:name="OLE_LINK22"/>
      <w:r w:rsidRPr="005E71CB">
        <w:rPr>
          <w:rFonts w:ascii="Times New Roman" w:hAnsi="Times New Roman" w:cs="Times New Roman"/>
          <w:b/>
          <w:bCs/>
        </w:rPr>
        <w:t xml:space="preserve">ıvı Aktarım Kabı, Tek Yüzlü 30 </w:t>
      </w:r>
      <w:proofErr w:type="spellStart"/>
      <w:r w:rsidRPr="005E71CB">
        <w:rPr>
          <w:rFonts w:ascii="Times New Roman" w:hAnsi="Times New Roman" w:cs="Times New Roman"/>
          <w:b/>
          <w:bCs/>
        </w:rPr>
        <w:t>mL</w:t>
      </w:r>
      <w:bookmarkEnd w:id="18"/>
      <w:bookmarkEnd w:id="19"/>
      <w:proofErr w:type="spellEnd"/>
    </w:p>
    <w:p w14:paraId="0D097880" w14:textId="73E9C4A4" w:rsidR="00D64B42" w:rsidRPr="00D64B42" w:rsidRDefault="00D64B42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 xml:space="preserve">Tek yüzlü, </w:t>
      </w:r>
      <w:r>
        <w:rPr>
          <w:rFonts w:ascii="Times New Roman" w:hAnsi="Times New Roman" w:cs="Times New Roman"/>
        </w:rPr>
        <w:t>30</w:t>
      </w:r>
      <w:r w:rsidRPr="00D64B42">
        <w:rPr>
          <w:rFonts w:ascii="Times New Roman" w:hAnsi="Times New Roman" w:cs="Times New Roman"/>
        </w:rPr>
        <w:t xml:space="preserve"> ml ve </w:t>
      </w:r>
      <w:proofErr w:type="gramStart"/>
      <w:r w:rsidRPr="00D64B42">
        <w:rPr>
          <w:rFonts w:ascii="Times New Roman" w:hAnsi="Times New Roman" w:cs="Times New Roman"/>
        </w:rPr>
        <w:t>steril</w:t>
      </w:r>
      <w:proofErr w:type="gramEnd"/>
      <w:r w:rsidRPr="00D64B42">
        <w:rPr>
          <w:rFonts w:ascii="Times New Roman" w:hAnsi="Times New Roman" w:cs="Times New Roman"/>
        </w:rPr>
        <w:t xml:space="preserve"> olmalıdır</w:t>
      </w:r>
    </w:p>
    <w:p w14:paraId="3F606C57" w14:textId="40B34F24" w:rsidR="00D64B42" w:rsidRPr="00D64B42" w:rsidRDefault="00D64B42" w:rsidP="004042F6">
      <w:pPr>
        <w:pStyle w:val="ListeParagraf"/>
        <w:numPr>
          <w:ilvl w:val="0"/>
          <w:numId w:val="3"/>
        </w:numPr>
        <w:ind w:left="567" w:hanging="11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Mikrobiyal</w:t>
      </w:r>
      <w:proofErr w:type="spellEnd"/>
      <w:r>
        <w:rPr>
          <w:rFonts w:ascii="Times New Roman" w:hAnsi="Times New Roman" w:cs="Times New Roman"/>
        </w:rPr>
        <w:t xml:space="preserve"> çalışmalar</w:t>
      </w:r>
      <w:r w:rsidRPr="00D64B42">
        <w:rPr>
          <w:rFonts w:ascii="Times New Roman" w:hAnsi="Times New Roman" w:cs="Times New Roman"/>
        </w:rPr>
        <w:t xml:space="preserve"> için uygun olmalıdır</w:t>
      </w:r>
    </w:p>
    <w:p w14:paraId="7B47F4E8" w14:textId="77777777" w:rsidR="005E71CB" w:rsidRPr="00D64B42" w:rsidRDefault="005E71CB" w:rsidP="00D64B42">
      <w:pPr>
        <w:ind w:left="556"/>
        <w:rPr>
          <w:rFonts w:ascii="Times New Roman" w:hAnsi="Times New Roman" w:cs="Times New Roman"/>
        </w:rPr>
      </w:pPr>
    </w:p>
    <w:p w14:paraId="5DAD69CC" w14:textId="77777777" w:rsidR="001B3EBD" w:rsidRPr="008F08DF" w:rsidRDefault="001B3EBD" w:rsidP="001B3EBD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Endüstriyel Havlu 6'Lı Paket      </w:t>
      </w:r>
    </w:p>
    <w:p w14:paraId="60C0937F" w14:textId="77777777" w:rsidR="001B3EBD" w:rsidRDefault="001B3EBD" w:rsidP="001B3EBD">
      <w:pPr>
        <w:pStyle w:val="ListeParagraf"/>
        <w:numPr>
          <w:ilvl w:val="0"/>
          <w:numId w:val="15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>Rulo halinde ol</w:t>
      </w:r>
      <w:r>
        <w:rPr>
          <w:rFonts w:ascii="Times New Roman" w:hAnsi="Times New Roman" w:cs="Times New Roman"/>
          <w:color w:val="000000" w:themeColor="text1"/>
        </w:rPr>
        <w:t>malıdır.</w:t>
      </w:r>
      <w:r w:rsidRPr="008F08DF">
        <w:rPr>
          <w:rFonts w:ascii="Times New Roman" w:hAnsi="Times New Roman" w:cs="Times New Roman"/>
          <w:color w:val="000000" w:themeColor="text1"/>
        </w:rPr>
        <w:t xml:space="preserve"> </w:t>
      </w:r>
    </w:p>
    <w:p w14:paraId="56E7478D" w14:textId="77777777" w:rsidR="001B3EBD" w:rsidRDefault="001B3EBD" w:rsidP="001B3EBD">
      <w:pPr>
        <w:pStyle w:val="ListeParagraf"/>
        <w:numPr>
          <w:ilvl w:val="0"/>
          <w:numId w:val="15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B</w:t>
      </w:r>
      <w:r w:rsidRPr="008F08DF">
        <w:rPr>
          <w:rFonts w:ascii="Times New Roman" w:hAnsi="Times New Roman" w:cs="Times New Roman"/>
          <w:color w:val="000000" w:themeColor="text1"/>
        </w:rPr>
        <w:t xml:space="preserve">ir paketinde 6 tane içermelidir. </w:t>
      </w:r>
    </w:p>
    <w:p w14:paraId="01B0D2F4" w14:textId="77777777" w:rsidR="001B3EBD" w:rsidRPr="008F08DF" w:rsidRDefault="001B3EBD" w:rsidP="001B3EBD">
      <w:pPr>
        <w:pStyle w:val="ListeParagraf"/>
        <w:numPr>
          <w:ilvl w:val="0"/>
          <w:numId w:val="15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Rahat kopması için işaretli kısımları bulunmalıdır. </w:t>
      </w:r>
    </w:p>
    <w:p w14:paraId="77998F3D" w14:textId="77777777" w:rsidR="001B3EBD" w:rsidRPr="008F08DF" w:rsidRDefault="001B3EBD" w:rsidP="001B3EBD">
      <w:pPr>
        <w:pStyle w:val="ListeParagraf"/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     </w:t>
      </w:r>
    </w:p>
    <w:p w14:paraId="591904A2" w14:textId="77777777" w:rsidR="001B3EBD" w:rsidRPr="008F08DF" w:rsidRDefault="001B3EBD" w:rsidP="001B3EBD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Hidrofilik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Pamuk, 1000 gr</w:t>
      </w:r>
    </w:p>
    <w:p w14:paraId="2FD393CB" w14:textId="77777777" w:rsidR="001B3EBD" w:rsidRPr="008F08DF" w:rsidRDefault="001B3EBD" w:rsidP="001B3EBD">
      <w:pPr>
        <w:pStyle w:val="ListeParagraf"/>
        <w:numPr>
          <w:ilvl w:val="0"/>
          <w:numId w:val="7"/>
        </w:numPr>
        <w:ind w:left="567" w:firstLine="0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Ürün 1kg olmalıdır.</w:t>
      </w:r>
    </w:p>
    <w:p w14:paraId="62D99D86" w14:textId="77777777" w:rsidR="001B3EBD" w:rsidRPr="008F08DF" w:rsidRDefault="001B3EBD" w:rsidP="001B3EBD">
      <w:pPr>
        <w:pStyle w:val="ListeParagraf"/>
        <w:numPr>
          <w:ilvl w:val="0"/>
          <w:numId w:val="7"/>
        </w:numPr>
        <w:ind w:left="567" w:firstLine="0"/>
        <w:jc w:val="both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Hidrofil yapıda olmalıdır.</w:t>
      </w:r>
    </w:p>
    <w:p w14:paraId="517D0228" w14:textId="77777777" w:rsidR="001B3EBD" w:rsidRPr="008F08DF" w:rsidRDefault="001B3EBD" w:rsidP="001B3EBD">
      <w:pPr>
        <w:pStyle w:val="ListeParagraf"/>
        <w:numPr>
          <w:ilvl w:val="0"/>
          <w:numId w:val="7"/>
        </w:numPr>
        <w:ind w:left="567" w:firstLine="0"/>
        <w:jc w:val="both"/>
        <w:rPr>
          <w:rFonts w:ascii="Times New Roman" w:hAnsi="Times New Roman" w:cs="Times New Roman"/>
          <w:b/>
          <w:u w:val="single"/>
        </w:rPr>
      </w:pPr>
      <w:r w:rsidRPr="008F08DF">
        <w:rPr>
          <w:rFonts w:ascii="Times New Roman" w:hAnsi="Times New Roman" w:cs="Times New Roman"/>
        </w:rPr>
        <w:t xml:space="preserve">Steril olmalıdır. </w:t>
      </w:r>
    </w:p>
    <w:p w14:paraId="24C60CCF" w14:textId="77777777" w:rsidR="00692A8A" w:rsidRDefault="00692A8A" w:rsidP="00940EA8">
      <w:pPr>
        <w:rPr>
          <w:rFonts w:ascii="Times New Roman" w:hAnsi="Times New Roman" w:cs="Times New Roman"/>
          <w:b/>
          <w:bCs/>
        </w:rPr>
      </w:pPr>
    </w:p>
    <w:p w14:paraId="4396CE05" w14:textId="77777777" w:rsidR="001B3EBD" w:rsidRPr="00DA43E0" w:rsidRDefault="001B3EBD" w:rsidP="001B3EBD">
      <w:pPr>
        <w:pStyle w:val="ListeParagraf"/>
        <w:numPr>
          <w:ilvl w:val="0"/>
          <w:numId w:val="1"/>
        </w:numPr>
        <w:tabs>
          <w:tab w:val="left" w:pos="426"/>
        </w:tabs>
        <w:rPr>
          <w:rFonts w:ascii="Times New Roman" w:hAnsi="Times New Roman" w:cs="Times New Roman"/>
          <w:b/>
          <w:bCs/>
          <w:lang w:val="en-US"/>
        </w:rPr>
      </w:pPr>
      <w:r w:rsidRPr="0042768E">
        <w:rPr>
          <w:rFonts w:ascii="Times New Roman" w:hAnsi="Times New Roman" w:cs="Times New Roman"/>
          <w:b/>
          <w:bCs/>
          <w:lang w:val="en-US"/>
        </w:rPr>
        <w:t>D</w:t>
      </w:r>
      <w:r>
        <w:rPr>
          <w:rFonts w:ascii="Times New Roman" w:hAnsi="Times New Roman" w:cs="Times New Roman"/>
          <w:b/>
          <w:bCs/>
          <w:lang w:val="en-US"/>
        </w:rPr>
        <w:t>i</w:t>
      </w:r>
      <w:r w:rsidRPr="0042768E">
        <w:rPr>
          <w:rFonts w:ascii="Times New Roman" w:hAnsi="Times New Roman" w:cs="Times New Roman"/>
          <w:b/>
          <w:bCs/>
          <w:lang w:val="en-US"/>
        </w:rPr>
        <w:t>-Sod</w:t>
      </w:r>
      <w:r>
        <w:rPr>
          <w:rFonts w:ascii="Times New Roman" w:hAnsi="Times New Roman" w:cs="Times New Roman"/>
          <w:b/>
          <w:bCs/>
          <w:lang w:val="en-US"/>
        </w:rPr>
        <w:t>i</w:t>
      </w:r>
      <w:r w:rsidRPr="0042768E">
        <w:rPr>
          <w:rFonts w:ascii="Times New Roman" w:hAnsi="Times New Roman" w:cs="Times New Roman"/>
          <w:b/>
          <w:bCs/>
          <w:lang w:val="en-US"/>
        </w:rPr>
        <w:t xml:space="preserve">um Hydrogen Phosphate </w:t>
      </w:r>
      <w:proofErr w:type="spellStart"/>
      <w:r w:rsidRPr="0042768E">
        <w:rPr>
          <w:rFonts w:ascii="Times New Roman" w:hAnsi="Times New Roman" w:cs="Times New Roman"/>
          <w:b/>
          <w:bCs/>
          <w:lang w:val="en-US"/>
        </w:rPr>
        <w:t>D</w:t>
      </w:r>
      <w:r>
        <w:rPr>
          <w:rFonts w:ascii="Times New Roman" w:hAnsi="Times New Roman" w:cs="Times New Roman"/>
          <w:b/>
          <w:bCs/>
          <w:lang w:val="en-US"/>
        </w:rPr>
        <w:t>i</w:t>
      </w:r>
      <w:r w:rsidRPr="0042768E">
        <w:rPr>
          <w:rFonts w:ascii="Times New Roman" w:hAnsi="Times New Roman" w:cs="Times New Roman"/>
          <w:b/>
          <w:bCs/>
          <w:lang w:val="en-US"/>
        </w:rPr>
        <w:t>hydrate</w:t>
      </w:r>
      <w:proofErr w:type="spellEnd"/>
      <w:r w:rsidRPr="0042768E">
        <w:rPr>
          <w:rFonts w:ascii="Times New Roman" w:hAnsi="Times New Roman" w:cs="Times New Roman"/>
          <w:b/>
          <w:bCs/>
          <w:lang w:val="en-US"/>
        </w:rPr>
        <w:t xml:space="preserve">, 500 gr   </w:t>
      </w:r>
      <w:r w:rsidRPr="00DA43E0">
        <w:rPr>
          <w:rFonts w:ascii="Times New Roman" w:hAnsi="Times New Roman" w:cs="Times New Roman"/>
          <w:b/>
          <w:bCs/>
          <w:lang w:val="en-US"/>
        </w:rPr>
        <w:t xml:space="preserve"> </w:t>
      </w:r>
    </w:p>
    <w:p w14:paraId="0B6A6F36" w14:textId="77777777" w:rsidR="001B3EBD" w:rsidRPr="00F26CC4" w:rsidRDefault="001B3EBD" w:rsidP="001B3EBD">
      <w:pPr>
        <w:pStyle w:val="ListeParagraf"/>
        <w:numPr>
          <w:ilvl w:val="0"/>
          <w:numId w:val="8"/>
        </w:numPr>
        <w:ind w:left="567" w:firstLine="0"/>
        <w:rPr>
          <w:rFonts w:ascii="Times New Roman" w:hAnsi="Times New Roman" w:cs="Times New Roman"/>
        </w:rPr>
      </w:pPr>
      <w:r w:rsidRPr="00F26CC4">
        <w:rPr>
          <w:rFonts w:ascii="Times New Roman" w:hAnsi="Times New Roman" w:cs="Times New Roman"/>
        </w:rPr>
        <w:t>Kimyasal formülü Na</w:t>
      </w:r>
      <w:r w:rsidRPr="00AF5405">
        <w:rPr>
          <w:rFonts w:ascii="Times New Roman" w:hAnsi="Times New Roman" w:cs="Times New Roman"/>
          <w:vertAlign w:val="subscript"/>
        </w:rPr>
        <w:t>2</w:t>
      </w:r>
      <w:r w:rsidRPr="00F26CC4">
        <w:rPr>
          <w:rFonts w:ascii="Times New Roman" w:hAnsi="Times New Roman" w:cs="Times New Roman"/>
        </w:rPr>
        <w:t>HPO</w:t>
      </w:r>
      <w:r w:rsidRPr="00AF5405">
        <w:rPr>
          <w:rFonts w:ascii="Times New Roman" w:hAnsi="Times New Roman" w:cs="Times New Roman"/>
          <w:vertAlign w:val="subscript"/>
        </w:rPr>
        <w:t>4</w:t>
      </w:r>
      <w:r w:rsidRPr="00F26CC4">
        <w:rPr>
          <w:rFonts w:ascii="Times New Roman" w:hAnsi="Times New Roman" w:cs="Times New Roman"/>
        </w:rPr>
        <w:t xml:space="preserve"> H</w:t>
      </w:r>
      <w:r w:rsidRPr="00AF5405">
        <w:rPr>
          <w:rFonts w:ascii="Times New Roman" w:hAnsi="Times New Roman" w:cs="Times New Roman"/>
          <w:vertAlign w:val="subscript"/>
        </w:rPr>
        <w:t>2</w:t>
      </w:r>
      <w:r w:rsidRPr="00F26CC4">
        <w:rPr>
          <w:rFonts w:ascii="Times New Roman" w:hAnsi="Times New Roman" w:cs="Times New Roman"/>
        </w:rPr>
        <w:t>O olmalıdır</w:t>
      </w:r>
    </w:p>
    <w:p w14:paraId="0D39127C" w14:textId="77777777" w:rsidR="001B3EBD" w:rsidRPr="00F26CC4" w:rsidRDefault="001B3EBD" w:rsidP="001B3EBD">
      <w:pPr>
        <w:pStyle w:val="ListeParagraf"/>
        <w:numPr>
          <w:ilvl w:val="0"/>
          <w:numId w:val="8"/>
        </w:numPr>
        <w:ind w:left="567" w:firstLine="0"/>
        <w:rPr>
          <w:rFonts w:ascii="Times New Roman" w:hAnsi="Times New Roman" w:cs="Times New Roman"/>
        </w:rPr>
      </w:pPr>
      <w:r w:rsidRPr="00F26CC4">
        <w:rPr>
          <w:rFonts w:ascii="Times New Roman" w:hAnsi="Times New Roman" w:cs="Times New Roman"/>
        </w:rPr>
        <w:t>Molekül ağırlığı 141.96 olmalıdır</w:t>
      </w:r>
    </w:p>
    <w:p w14:paraId="6186C46F" w14:textId="64E2999E" w:rsidR="001B3EBD" w:rsidRPr="00F26CC4" w:rsidRDefault="001B3EBD" w:rsidP="001B3EBD">
      <w:pPr>
        <w:pStyle w:val="ListeParagraf"/>
        <w:numPr>
          <w:ilvl w:val="0"/>
          <w:numId w:val="8"/>
        </w:numPr>
        <w:ind w:left="567" w:firstLine="0"/>
        <w:rPr>
          <w:rFonts w:ascii="Times New Roman" w:hAnsi="Times New Roman" w:cs="Times New Roman"/>
        </w:rPr>
      </w:pPr>
      <w:r w:rsidRPr="00F26CC4">
        <w:rPr>
          <w:rFonts w:ascii="Times New Roman" w:hAnsi="Times New Roman" w:cs="Times New Roman"/>
        </w:rPr>
        <w:t xml:space="preserve">Ürün 500 gr hacimde </w:t>
      </w:r>
      <w:r>
        <w:rPr>
          <w:rFonts w:ascii="Times New Roman" w:hAnsi="Times New Roman" w:cs="Times New Roman"/>
        </w:rPr>
        <w:t>ambalajlanmalıdır.</w:t>
      </w:r>
    </w:p>
    <w:p w14:paraId="0A2AC8AB" w14:textId="77777777" w:rsidR="001B3EBD" w:rsidRPr="002F4500" w:rsidRDefault="001B3EBD" w:rsidP="001B3EBD">
      <w:pPr>
        <w:pStyle w:val="ListeParagraf"/>
        <w:tabs>
          <w:tab w:val="left" w:pos="426"/>
        </w:tabs>
        <w:rPr>
          <w:rFonts w:ascii="Times New Roman" w:hAnsi="Times New Roman" w:cs="Times New Roman"/>
          <w:b/>
          <w:bCs/>
          <w:lang w:val="en-US"/>
        </w:rPr>
      </w:pPr>
      <w:r w:rsidRPr="0042768E">
        <w:rPr>
          <w:rFonts w:ascii="Times New Roman" w:hAnsi="Times New Roman" w:cs="Times New Roman"/>
          <w:b/>
          <w:bCs/>
          <w:lang w:val="en-US"/>
        </w:rPr>
        <w:t xml:space="preserve">            </w:t>
      </w:r>
    </w:p>
    <w:p w14:paraId="266102A4" w14:textId="77777777" w:rsidR="001B3EBD" w:rsidRPr="00DA43E0" w:rsidRDefault="001B3EBD" w:rsidP="001B3EBD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>
        <w:rPr>
          <w:rFonts w:ascii="Times New Roman" w:hAnsi="Times New Roman" w:cs="Times New Roman"/>
          <w:b/>
          <w:bCs/>
        </w:rPr>
        <w:t>Di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Sodium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</w:rPr>
        <w:t>Hydrogen</w:t>
      </w:r>
      <w:proofErr w:type="spellEnd"/>
      <w:r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Phosphate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Dodecahydrate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500gr   </w:t>
      </w:r>
    </w:p>
    <w:p w14:paraId="72AF2218" w14:textId="77777777" w:rsidR="001B3EBD" w:rsidRDefault="001B3EBD" w:rsidP="001B3EBD">
      <w:pPr>
        <w:pStyle w:val="NormalWeb"/>
        <w:numPr>
          <w:ilvl w:val="0"/>
          <w:numId w:val="27"/>
        </w:numPr>
        <w:spacing w:before="0" w:beforeAutospacing="0"/>
        <w:ind w:left="567" w:firstLine="0"/>
      </w:pPr>
      <w:r>
        <w:t xml:space="preserve">Ambalaj miktarı 500g olmalıdır. </w:t>
      </w:r>
    </w:p>
    <w:p w14:paraId="43BBEEBA" w14:textId="77777777" w:rsidR="001B3EBD" w:rsidRPr="0041009B" w:rsidRDefault="001B3EBD" w:rsidP="001B3EBD">
      <w:pPr>
        <w:pStyle w:val="NormalWeb"/>
        <w:numPr>
          <w:ilvl w:val="0"/>
          <w:numId w:val="27"/>
        </w:numPr>
        <w:spacing w:before="0" w:beforeAutospacing="0"/>
        <w:ind w:left="567" w:firstLine="0"/>
      </w:pPr>
      <w:r w:rsidRPr="0041009B">
        <w:t>Saflık: 98,22%</w:t>
      </w:r>
    </w:p>
    <w:p w14:paraId="1BC220BA" w14:textId="77777777" w:rsidR="001B3EBD" w:rsidRPr="0041009B" w:rsidRDefault="001B3EBD" w:rsidP="001B3EBD">
      <w:pPr>
        <w:pStyle w:val="NormalWeb"/>
        <w:numPr>
          <w:ilvl w:val="0"/>
          <w:numId w:val="27"/>
        </w:numPr>
        <w:spacing w:before="0" w:beforeAutospacing="0"/>
        <w:ind w:left="567" w:firstLine="0"/>
      </w:pPr>
      <w:r w:rsidRPr="0041009B">
        <w:t>·</w:t>
      </w:r>
      <w:proofErr w:type="gramStart"/>
      <w:r w:rsidRPr="0041009B">
        <w:t>Formülü :Na</w:t>
      </w:r>
      <w:r w:rsidRPr="00AF5405">
        <w:rPr>
          <w:vertAlign w:val="subscript"/>
        </w:rPr>
        <w:t>2</w:t>
      </w:r>
      <w:r w:rsidRPr="0041009B">
        <w:t>HPO</w:t>
      </w:r>
      <w:r w:rsidRPr="00AF5405">
        <w:rPr>
          <w:vertAlign w:val="subscript"/>
        </w:rPr>
        <w:t>4</w:t>
      </w:r>
      <w:proofErr w:type="gramEnd"/>
      <w:r w:rsidRPr="0041009B">
        <w:t>*12H</w:t>
      </w:r>
      <w:r w:rsidRPr="00AF5405">
        <w:rPr>
          <w:vertAlign w:val="subscript"/>
        </w:rPr>
        <w:t>2</w:t>
      </w:r>
      <w:r w:rsidRPr="0041009B">
        <w:t>O</w:t>
      </w:r>
    </w:p>
    <w:p w14:paraId="016E3A2B" w14:textId="77777777" w:rsidR="001B3EBD" w:rsidRPr="002F4500" w:rsidRDefault="001B3EBD" w:rsidP="001B3EBD">
      <w:pPr>
        <w:pStyle w:val="NormalWeb"/>
        <w:numPr>
          <w:ilvl w:val="0"/>
          <w:numId w:val="27"/>
        </w:numPr>
        <w:spacing w:before="0" w:beforeAutospacing="0"/>
        <w:ind w:left="567" w:firstLine="0"/>
      </w:pPr>
      <w:r w:rsidRPr="0041009B">
        <w:t>·</w:t>
      </w:r>
      <w:proofErr w:type="spellStart"/>
      <w:r w:rsidRPr="0041009B">
        <w:t>Molar</w:t>
      </w:r>
      <w:proofErr w:type="spellEnd"/>
      <w:r w:rsidRPr="0041009B">
        <w:t xml:space="preserve"> kütle: 358,1g/</w:t>
      </w:r>
      <w:proofErr w:type="spellStart"/>
      <w:r w:rsidRPr="0041009B">
        <w:t>mol</w:t>
      </w:r>
      <w:proofErr w:type="spellEnd"/>
    </w:p>
    <w:p w14:paraId="7CBA38BE" w14:textId="77777777" w:rsidR="001B3EBD" w:rsidRPr="00DA43E0" w:rsidRDefault="001B3EBD" w:rsidP="001B3EBD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Ticari Laboratuvar Temizleme </w:t>
      </w:r>
      <w:proofErr w:type="spellStart"/>
      <w:r w:rsidRPr="008F08DF">
        <w:rPr>
          <w:rFonts w:ascii="Times New Roman" w:hAnsi="Times New Roman" w:cs="Times New Roman"/>
          <w:b/>
          <w:bCs/>
        </w:rPr>
        <w:t>Solusyonu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5 Litre</w:t>
      </w:r>
    </w:p>
    <w:p w14:paraId="0F1FC8EA" w14:textId="642C3A0F" w:rsidR="001B3EBD" w:rsidRDefault="001B3EBD" w:rsidP="001B3EBD">
      <w:pPr>
        <w:pStyle w:val="NormalWeb"/>
        <w:numPr>
          <w:ilvl w:val="0"/>
          <w:numId w:val="5"/>
        </w:numPr>
        <w:spacing w:before="0" w:beforeAutospacing="0" w:after="0" w:afterAutospacing="0"/>
        <w:ind w:left="567" w:firstLine="0"/>
        <w:jc w:val="both"/>
      </w:pPr>
      <w:r w:rsidRPr="006A5E1C">
        <w:t xml:space="preserve">%96'lık saflıkta olmalıdır. </w:t>
      </w:r>
    </w:p>
    <w:p w14:paraId="516B69A3" w14:textId="77777777" w:rsidR="001B3EBD" w:rsidRDefault="001B3EBD" w:rsidP="001B3EBD">
      <w:pPr>
        <w:pStyle w:val="NormalWeb"/>
        <w:numPr>
          <w:ilvl w:val="0"/>
          <w:numId w:val="5"/>
        </w:numPr>
        <w:spacing w:before="0" w:beforeAutospacing="0" w:after="0" w:afterAutospacing="0"/>
        <w:ind w:left="567" w:firstLine="0"/>
        <w:jc w:val="both"/>
      </w:pPr>
      <w:r w:rsidRPr="006A5E1C">
        <w:t xml:space="preserve">Renksiz, berrak, karakteristik kokulu olmalıdır. </w:t>
      </w:r>
    </w:p>
    <w:p w14:paraId="20C067A3" w14:textId="77777777" w:rsidR="001B3EBD" w:rsidRDefault="001B3EBD" w:rsidP="001B3EBD">
      <w:pPr>
        <w:pStyle w:val="NormalWeb"/>
        <w:numPr>
          <w:ilvl w:val="0"/>
          <w:numId w:val="5"/>
        </w:numPr>
        <w:spacing w:before="0" w:beforeAutospacing="0" w:after="0" w:afterAutospacing="0"/>
        <w:ind w:left="567" w:firstLine="0"/>
        <w:jc w:val="both"/>
      </w:pPr>
      <w:r w:rsidRPr="006A5E1C">
        <w:t>Alkol </w:t>
      </w:r>
      <w:proofErr w:type="spellStart"/>
      <w:r w:rsidRPr="006A5E1C">
        <w:t>denatüre</w:t>
      </w:r>
      <w:proofErr w:type="spellEnd"/>
      <w:r w:rsidRPr="006A5E1C">
        <w:t xml:space="preserve"> edilmemiş olmalıdır. </w:t>
      </w:r>
    </w:p>
    <w:p w14:paraId="10548E64" w14:textId="77777777" w:rsidR="001B3EBD" w:rsidRDefault="001B3EBD" w:rsidP="001B3EBD">
      <w:pPr>
        <w:pStyle w:val="NormalWeb"/>
        <w:numPr>
          <w:ilvl w:val="0"/>
          <w:numId w:val="5"/>
        </w:numPr>
        <w:spacing w:before="0" w:beforeAutospacing="0" w:after="0" w:afterAutospacing="0"/>
        <w:ind w:left="567" w:firstLine="0"/>
        <w:jc w:val="both"/>
      </w:pPr>
      <w:r w:rsidRPr="006A5E1C">
        <w:t>Etil alkolde ambalajdan veya başka bir nedenden dolayı kirlilik ve bulanıklık görülmemelidir.</w:t>
      </w:r>
    </w:p>
    <w:p w14:paraId="16E75252" w14:textId="77777777" w:rsidR="001B3EBD" w:rsidRPr="006A5E1C" w:rsidRDefault="001B3EBD" w:rsidP="001B3EBD">
      <w:pPr>
        <w:pStyle w:val="NormalWeb"/>
        <w:numPr>
          <w:ilvl w:val="0"/>
          <w:numId w:val="5"/>
        </w:numPr>
        <w:spacing w:before="0" w:beforeAutospacing="0" w:after="0" w:afterAutospacing="0"/>
        <w:ind w:left="567" w:firstLine="0"/>
        <w:jc w:val="both"/>
      </w:pPr>
      <w:proofErr w:type="spellStart"/>
      <w:r>
        <w:t>Amabalaj</w:t>
      </w:r>
      <w:proofErr w:type="spellEnd"/>
      <w:r>
        <w:t xml:space="preserve"> 5 litre olmalıdır. </w:t>
      </w:r>
    </w:p>
    <w:p w14:paraId="7192DA3F" w14:textId="77777777" w:rsidR="001B3EBD" w:rsidRDefault="001B3EBD" w:rsidP="00940EA8">
      <w:pPr>
        <w:rPr>
          <w:rFonts w:ascii="Times New Roman" w:hAnsi="Times New Roman" w:cs="Times New Roman"/>
          <w:b/>
          <w:bCs/>
        </w:rPr>
      </w:pPr>
    </w:p>
    <w:p w14:paraId="54D57246" w14:textId="4AFCBBDD" w:rsidR="001B3EBD" w:rsidRPr="008A1A24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A1A24">
        <w:rPr>
          <w:rFonts w:ascii="Times New Roman" w:hAnsi="Times New Roman" w:cs="Times New Roman"/>
          <w:b/>
          <w:bCs/>
        </w:rPr>
        <w:t>Acetic</w:t>
      </w:r>
      <w:proofErr w:type="spellEnd"/>
      <w:r w:rsidRPr="008A1A24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A1A24">
        <w:rPr>
          <w:rFonts w:ascii="Times New Roman" w:hAnsi="Times New Roman" w:cs="Times New Roman"/>
          <w:b/>
          <w:bCs/>
        </w:rPr>
        <w:t>Acid</w:t>
      </w:r>
      <w:proofErr w:type="spellEnd"/>
      <w:r w:rsidRPr="008A1A24">
        <w:rPr>
          <w:rFonts w:ascii="Times New Roman" w:hAnsi="Times New Roman" w:cs="Times New Roman"/>
          <w:b/>
          <w:bCs/>
        </w:rPr>
        <w:t xml:space="preserve"> (</w:t>
      </w:r>
      <w:proofErr w:type="spellStart"/>
      <w:r w:rsidRPr="008A1A24">
        <w:rPr>
          <w:rFonts w:ascii="Times New Roman" w:hAnsi="Times New Roman" w:cs="Times New Roman"/>
          <w:b/>
          <w:bCs/>
        </w:rPr>
        <w:t>Glacial</w:t>
      </w:r>
      <w:proofErr w:type="spellEnd"/>
      <w:r w:rsidRPr="008A1A24">
        <w:rPr>
          <w:rFonts w:ascii="Times New Roman" w:hAnsi="Times New Roman" w:cs="Times New Roman"/>
          <w:b/>
          <w:bCs/>
        </w:rPr>
        <w:t xml:space="preserve">) 100% </w:t>
      </w:r>
      <w:proofErr w:type="spellStart"/>
      <w:r w:rsidRPr="008A1A24">
        <w:rPr>
          <w:rFonts w:ascii="Times New Roman" w:hAnsi="Times New Roman" w:cs="Times New Roman"/>
          <w:b/>
          <w:bCs/>
        </w:rPr>
        <w:t>Anhydrous</w:t>
      </w:r>
      <w:proofErr w:type="spellEnd"/>
      <w:r w:rsidRPr="008A1A24">
        <w:rPr>
          <w:rFonts w:ascii="Times New Roman" w:hAnsi="Times New Roman" w:cs="Times New Roman"/>
          <w:b/>
          <w:bCs/>
        </w:rPr>
        <w:t xml:space="preserve"> Gr </w:t>
      </w:r>
      <w:proofErr w:type="spellStart"/>
      <w:r w:rsidRPr="008A1A24">
        <w:rPr>
          <w:rFonts w:ascii="Times New Roman" w:hAnsi="Times New Roman" w:cs="Times New Roman"/>
          <w:b/>
          <w:bCs/>
        </w:rPr>
        <w:t>For</w:t>
      </w:r>
      <w:proofErr w:type="spellEnd"/>
      <w:r w:rsidRPr="008A1A24">
        <w:rPr>
          <w:rFonts w:ascii="Times New Roman" w:hAnsi="Times New Roman" w:cs="Times New Roman"/>
          <w:b/>
          <w:bCs/>
        </w:rPr>
        <w:t xml:space="preserve"> Analysis </w:t>
      </w:r>
      <w:proofErr w:type="spellStart"/>
      <w:proofErr w:type="gramStart"/>
      <w:r w:rsidRPr="008A1A24">
        <w:rPr>
          <w:rFonts w:ascii="Times New Roman" w:hAnsi="Times New Roman" w:cs="Times New Roman"/>
          <w:b/>
          <w:bCs/>
        </w:rPr>
        <w:t>Acs,Iso</w:t>
      </w:r>
      <w:proofErr w:type="spellEnd"/>
      <w:proofErr w:type="gramEnd"/>
      <w:r w:rsidRPr="008A1A24">
        <w:rPr>
          <w:rFonts w:ascii="Times New Roman" w:hAnsi="Times New Roman" w:cs="Times New Roman"/>
          <w:b/>
          <w:bCs/>
        </w:rPr>
        <w:t xml:space="preserve"> , 2.5 Litre</w:t>
      </w:r>
    </w:p>
    <w:p w14:paraId="2D25DED1" w14:textId="77777777" w:rsidR="008A1A24" w:rsidRPr="008A1A24" w:rsidRDefault="008A1A24" w:rsidP="008A1A24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A1A24">
        <w:rPr>
          <w:rFonts w:ascii="Times New Roman" w:hAnsi="Times New Roman" w:cs="Times New Roman"/>
          <w:color w:val="000000" w:themeColor="text1"/>
        </w:rPr>
        <w:t xml:space="preserve">Ambalaj miktarı: 2,5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lt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lik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20E1CD1F" w14:textId="77777777" w:rsidR="008A1A24" w:rsidRPr="008A1A24" w:rsidRDefault="008A1A24" w:rsidP="008A1A24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A1A24">
        <w:rPr>
          <w:rFonts w:ascii="Times New Roman" w:hAnsi="Times New Roman" w:cs="Times New Roman"/>
          <w:color w:val="000000" w:themeColor="text1"/>
        </w:rPr>
        <w:t xml:space="preserve">Saflığı: 96 %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Emprove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olmalıdır. </w:t>
      </w:r>
    </w:p>
    <w:p w14:paraId="1186E5E5" w14:textId="77777777" w:rsidR="008A1A24" w:rsidRPr="008A1A24" w:rsidRDefault="008A1A24" w:rsidP="008A1A24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A1A24">
        <w:rPr>
          <w:rFonts w:ascii="Times New Roman" w:hAnsi="Times New Roman" w:cs="Times New Roman"/>
          <w:color w:val="000000" w:themeColor="text1"/>
        </w:rPr>
        <w:t>Sıvı halinde olmalıdır.</w:t>
      </w:r>
    </w:p>
    <w:p w14:paraId="7F2E4E8A" w14:textId="77777777" w:rsidR="008A1A24" w:rsidRPr="00B11E05" w:rsidRDefault="008A1A24" w:rsidP="008A1A24">
      <w:pPr>
        <w:ind w:left="567"/>
        <w:jc w:val="both"/>
        <w:rPr>
          <w:rFonts w:ascii="Times New Roman" w:hAnsi="Times New Roman" w:cs="Times New Roman"/>
          <w:color w:val="000000" w:themeColor="text1"/>
        </w:rPr>
      </w:pPr>
      <w:proofErr w:type="spellStart"/>
      <w:proofErr w:type="gramStart"/>
      <w:r w:rsidRPr="008A1A24">
        <w:rPr>
          <w:rFonts w:ascii="Times New Roman" w:hAnsi="Times New Roman" w:cs="Times New Roman"/>
          <w:color w:val="000000" w:themeColor="text1"/>
        </w:rPr>
        <w:t>Boiling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point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: 116 - 118 °C (1013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),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Density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>: 1.05 g/cm</w:t>
      </w:r>
      <w:r w:rsidRPr="00BE1D4B">
        <w:rPr>
          <w:rFonts w:ascii="Times New Roman" w:hAnsi="Times New Roman" w:cs="Times New Roman"/>
          <w:color w:val="000000" w:themeColor="text1"/>
          <w:vertAlign w:val="superscript"/>
        </w:rPr>
        <w:t>3</w:t>
      </w:r>
      <w:r w:rsidRPr="008A1A24">
        <w:rPr>
          <w:rFonts w:ascii="Times New Roman" w:hAnsi="Times New Roman" w:cs="Times New Roman"/>
          <w:color w:val="000000" w:themeColor="text1"/>
        </w:rPr>
        <w:t xml:space="preserve"> (20 °C),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Explosion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limit: 4 - 19.9 %(V) Flash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point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: 39 °C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Ignition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temperature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: 485 °C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Melting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Point: 17 °C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pH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value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: 2.5 (50 g/l, H₂O, 20 °C)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Vapor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pressure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: 15.4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hPa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(20 °C)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Viscosity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kinematic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>: 1.17 mm</w:t>
      </w:r>
      <w:r w:rsidRPr="00BE1D4B">
        <w:rPr>
          <w:rFonts w:ascii="Times New Roman" w:hAnsi="Times New Roman" w:cs="Times New Roman"/>
          <w:color w:val="000000" w:themeColor="text1"/>
          <w:vertAlign w:val="superscript"/>
        </w:rPr>
        <w:t>2</w:t>
      </w:r>
      <w:r w:rsidRPr="008A1A24">
        <w:rPr>
          <w:rFonts w:ascii="Times New Roman" w:hAnsi="Times New Roman" w:cs="Times New Roman"/>
          <w:color w:val="000000" w:themeColor="text1"/>
        </w:rPr>
        <w:t xml:space="preserve">/s (20 °C)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Solubility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: 602.9 g/l </w:t>
      </w:r>
      <w:proofErr w:type="spellStart"/>
      <w:r w:rsidRPr="008A1A24">
        <w:rPr>
          <w:rFonts w:ascii="Times New Roman" w:hAnsi="Times New Roman" w:cs="Times New Roman"/>
          <w:color w:val="000000" w:themeColor="text1"/>
        </w:rPr>
        <w:t>soluble</w:t>
      </w:r>
      <w:proofErr w:type="spellEnd"/>
      <w:r w:rsidRPr="008A1A24">
        <w:rPr>
          <w:rFonts w:ascii="Times New Roman" w:hAnsi="Times New Roman" w:cs="Times New Roman"/>
          <w:color w:val="000000" w:themeColor="text1"/>
        </w:rPr>
        <w:t xml:space="preserve"> özelliklerinde olmalıdır.</w:t>
      </w:r>
      <w:proofErr w:type="gramEnd"/>
    </w:p>
    <w:p w14:paraId="1020562E" w14:textId="77777777" w:rsidR="001B3EBD" w:rsidRPr="008F08DF" w:rsidRDefault="001B3EBD" w:rsidP="00940EA8">
      <w:pPr>
        <w:rPr>
          <w:rFonts w:ascii="Times New Roman" w:hAnsi="Times New Roman" w:cs="Times New Roman"/>
          <w:b/>
          <w:bCs/>
        </w:rPr>
      </w:pPr>
    </w:p>
    <w:p w14:paraId="14D43FD5" w14:textId="2889DB30" w:rsidR="00554D47" w:rsidRPr="00DA43E0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Glycerol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(</w:t>
      </w:r>
      <w:proofErr w:type="spellStart"/>
      <w:r w:rsidRPr="008F08DF">
        <w:rPr>
          <w:rFonts w:ascii="Times New Roman" w:hAnsi="Times New Roman" w:cs="Times New Roman"/>
          <w:b/>
          <w:bCs/>
        </w:rPr>
        <w:t>plant-origin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) </w:t>
      </w:r>
      <w:proofErr w:type="spellStart"/>
      <w:r w:rsidRPr="008F08DF">
        <w:rPr>
          <w:rFonts w:ascii="Times New Roman" w:hAnsi="Times New Roman" w:cs="Times New Roman"/>
          <w:b/>
          <w:bCs/>
        </w:rPr>
        <w:t>for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analysis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EMSURE</w:t>
      </w:r>
      <w:r w:rsidR="001879C4">
        <w:rPr>
          <w:rFonts w:ascii="Times New Roman" w:hAnsi="Times New Roman" w:cs="Times New Roman"/>
          <w:b/>
          <w:bCs/>
        </w:rPr>
        <w:t xml:space="preserve"> </w:t>
      </w:r>
      <w:proofErr w:type="spellStart"/>
      <w:proofErr w:type="gramStart"/>
      <w:r w:rsidRPr="008F08DF">
        <w:rPr>
          <w:rFonts w:ascii="Times New Roman" w:hAnsi="Times New Roman" w:cs="Times New Roman"/>
          <w:b/>
          <w:bCs/>
        </w:rPr>
        <w:t>ACS,Reag</w:t>
      </w:r>
      <w:proofErr w:type="spellEnd"/>
      <w:proofErr w:type="gramEnd"/>
      <w:r w:rsidRPr="008F08DF">
        <w:rPr>
          <w:rFonts w:ascii="Times New Roman" w:hAnsi="Times New Roman" w:cs="Times New Roman"/>
          <w:b/>
          <w:bCs/>
        </w:rPr>
        <w:t xml:space="preserve">. </w:t>
      </w:r>
      <w:proofErr w:type="spellStart"/>
      <w:r w:rsidRPr="008F08DF">
        <w:rPr>
          <w:rFonts w:ascii="Times New Roman" w:hAnsi="Times New Roman" w:cs="Times New Roman"/>
          <w:b/>
          <w:bCs/>
        </w:rPr>
        <w:t>Ph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Eur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2.5 Litre  </w:t>
      </w:r>
    </w:p>
    <w:p w14:paraId="2DA17A83" w14:textId="77777777" w:rsidR="00554D47" w:rsidRPr="008F08DF" w:rsidRDefault="00554D47" w:rsidP="00554D47">
      <w:pPr>
        <w:pStyle w:val="NormalWeb"/>
        <w:numPr>
          <w:ilvl w:val="0"/>
          <w:numId w:val="5"/>
        </w:numPr>
        <w:spacing w:before="0" w:beforeAutospacing="0" w:after="0" w:afterAutospacing="0"/>
        <w:ind w:left="567" w:firstLine="0"/>
        <w:jc w:val="both"/>
      </w:pPr>
      <w:r w:rsidRPr="008F08DF">
        <w:t xml:space="preserve">Ürün 2,5 LT teslim edilmelidir.  </w:t>
      </w:r>
    </w:p>
    <w:p w14:paraId="26E5CCE8" w14:textId="77777777" w:rsidR="00554D47" w:rsidRPr="008F08DF" w:rsidRDefault="00554D47" w:rsidP="00554D47">
      <w:pPr>
        <w:pStyle w:val="NormalWeb"/>
        <w:numPr>
          <w:ilvl w:val="0"/>
          <w:numId w:val="5"/>
        </w:numPr>
        <w:spacing w:before="0" w:beforeAutospacing="0" w:after="0" w:afterAutospacing="0"/>
        <w:ind w:left="567" w:firstLine="0"/>
        <w:jc w:val="both"/>
      </w:pPr>
      <w:r w:rsidRPr="008F08DF">
        <w:lastRenderedPageBreak/>
        <w:t xml:space="preserve">Ürün moleküler biyoloji çalışmaları için uygun olmalıdır. </w:t>
      </w:r>
    </w:p>
    <w:p w14:paraId="58F2A789" w14:textId="77777777" w:rsidR="00554D47" w:rsidRPr="008F08DF" w:rsidRDefault="00554D47" w:rsidP="00554D47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Teklif veren firma istenilen ürünün katalog numarası ve özelliklerine uygun teklif vermelidir.</w:t>
      </w:r>
    </w:p>
    <w:p w14:paraId="70122901" w14:textId="77777777" w:rsidR="00554D47" w:rsidRPr="008F08DF" w:rsidRDefault="00554D47" w:rsidP="00554D47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Grade: </w:t>
      </w:r>
      <w:proofErr w:type="spellStart"/>
      <w:r w:rsidRPr="008F08DF">
        <w:rPr>
          <w:rFonts w:ascii="Times New Roman" w:hAnsi="Times New Roman" w:cs="Times New Roman"/>
        </w:rPr>
        <w:t>Biotech</w:t>
      </w:r>
      <w:proofErr w:type="spellEnd"/>
      <w:r w:rsidRPr="008F08DF">
        <w:rPr>
          <w:rFonts w:ascii="Times New Roman" w:hAnsi="Times New Roman" w:cs="Times New Roman"/>
        </w:rPr>
        <w:t xml:space="preserve"> olmalıdır. </w:t>
      </w:r>
    </w:p>
    <w:p w14:paraId="03BBFD55" w14:textId="6D0717AD" w:rsidR="00554D47" w:rsidRPr="008F08DF" w:rsidRDefault="00554D47" w:rsidP="00554D47">
      <w:pPr>
        <w:pStyle w:val="ListeParagraf"/>
        <w:numPr>
          <w:ilvl w:val="0"/>
          <w:numId w:val="5"/>
        </w:numPr>
        <w:ind w:left="567" w:firstLine="0"/>
        <w:rPr>
          <w:rFonts w:ascii="Times New Roman" w:eastAsia="Times New Roman" w:hAnsi="Times New Roman" w:cs="Times New Roman"/>
          <w:color w:val="000000"/>
          <w:lang w:eastAsia="tr-TR"/>
        </w:rPr>
      </w:pPr>
      <w:r w:rsidRPr="008F08DF">
        <w:rPr>
          <w:rFonts w:ascii="Times New Roman" w:hAnsi="Times New Roman" w:cs="Times New Roman"/>
        </w:rPr>
        <w:t>Ürün saflığı %99.9 olmalıdır</w:t>
      </w:r>
      <w:r w:rsidRPr="008F08DF">
        <w:rPr>
          <w:rFonts w:ascii="Times New Roman" w:eastAsia="Times New Roman" w:hAnsi="Times New Roman" w:cs="Times New Roman"/>
          <w:color w:val="000000"/>
          <w:lang w:eastAsia="tr-TR"/>
        </w:rPr>
        <w:t xml:space="preserve">. </w:t>
      </w:r>
    </w:p>
    <w:p w14:paraId="5DF263FE" w14:textId="442428CE" w:rsidR="00554D47" w:rsidRPr="008F08DF" w:rsidRDefault="00554D47" w:rsidP="00554D47">
      <w:pPr>
        <w:pStyle w:val="ListeParagraf"/>
        <w:numPr>
          <w:ilvl w:val="0"/>
          <w:numId w:val="5"/>
        </w:numPr>
        <w:ind w:left="567" w:firstLine="0"/>
        <w:rPr>
          <w:rFonts w:ascii="Times New Roman" w:eastAsia="Times New Roman" w:hAnsi="Times New Roman" w:cs="Times New Roman"/>
          <w:color w:val="000000"/>
          <w:lang w:eastAsia="tr-TR"/>
        </w:rPr>
      </w:pPr>
      <w:r w:rsidRPr="008F08DF">
        <w:rPr>
          <w:rFonts w:ascii="Times New Roman" w:eastAsia="Times New Roman" w:hAnsi="Times New Roman" w:cs="Times New Roman"/>
          <w:bCs/>
          <w:lang w:eastAsia="tr-TR"/>
        </w:rPr>
        <w:t xml:space="preserve">2 yıl miada sahip olmalıdır. </w:t>
      </w:r>
    </w:p>
    <w:p w14:paraId="36F2F75E" w14:textId="77777777" w:rsidR="00554D47" w:rsidRPr="008F08DF" w:rsidRDefault="00554D47" w:rsidP="00554D47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Teklif veren firma istenilen ürünün </w:t>
      </w:r>
      <w:proofErr w:type="spellStart"/>
      <w:r w:rsidRPr="008F08DF">
        <w:rPr>
          <w:rFonts w:ascii="Times New Roman" w:hAnsi="Times New Roman" w:cs="Times New Roman"/>
        </w:rPr>
        <w:t>cas</w:t>
      </w:r>
      <w:proofErr w:type="spellEnd"/>
      <w:r w:rsidRPr="008F08DF">
        <w:rPr>
          <w:rFonts w:ascii="Times New Roman" w:hAnsi="Times New Roman" w:cs="Times New Roman"/>
        </w:rPr>
        <w:t xml:space="preserve"> numarası ve özelliklerine uygun teklif vermelidir. </w:t>
      </w:r>
    </w:p>
    <w:p w14:paraId="2208A0CD" w14:textId="77777777" w:rsidR="00554D47" w:rsidRPr="008F08DF" w:rsidRDefault="00554D47" w:rsidP="00554D47">
      <w:pPr>
        <w:pStyle w:val="ListeParagraf"/>
        <w:rPr>
          <w:rFonts w:ascii="Times New Roman" w:hAnsi="Times New Roman" w:cs="Times New Roman"/>
          <w:b/>
          <w:bCs/>
        </w:rPr>
      </w:pPr>
    </w:p>
    <w:p w14:paraId="400D8F2C" w14:textId="45E3181B" w:rsidR="00554D47" w:rsidRPr="00DA43E0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Acetone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For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Liquid </w:t>
      </w:r>
      <w:proofErr w:type="spellStart"/>
      <w:r w:rsidRPr="008F08DF">
        <w:rPr>
          <w:rFonts w:ascii="Times New Roman" w:hAnsi="Times New Roman" w:cs="Times New Roman"/>
          <w:b/>
          <w:bCs/>
        </w:rPr>
        <w:t>Chromatography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Lichrosolv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UN1090 3, II, 2.5 Litre         </w:t>
      </w:r>
    </w:p>
    <w:p w14:paraId="633A5563" w14:textId="77777777" w:rsidR="00554D47" w:rsidRPr="0042768E" w:rsidRDefault="00554D47" w:rsidP="00554D47">
      <w:pPr>
        <w:pStyle w:val="ListeParagraf"/>
        <w:numPr>
          <w:ilvl w:val="0"/>
          <w:numId w:val="26"/>
        </w:numPr>
        <w:ind w:left="567" w:firstLine="0"/>
        <w:rPr>
          <w:rFonts w:ascii="Times New Roman" w:hAnsi="Times New Roman" w:cs="Times New Roman"/>
        </w:rPr>
      </w:pPr>
      <w:r w:rsidRPr="0042768E">
        <w:rPr>
          <w:rFonts w:ascii="Times New Roman" w:hAnsi="Times New Roman" w:cs="Times New Roman"/>
        </w:rPr>
        <w:t xml:space="preserve">Ambalaj miktarı: 2,5 </w:t>
      </w:r>
      <w:proofErr w:type="spellStart"/>
      <w:proofErr w:type="gramStart"/>
      <w:r w:rsidRPr="0042768E">
        <w:rPr>
          <w:rFonts w:ascii="Times New Roman" w:hAnsi="Times New Roman" w:cs="Times New Roman"/>
        </w:rPr>
        <w:t>lt</w:t>
      </w:r>
      <w:proofErr w:type="spellEnd"/>
      <w:r w:rsidRPr="0042768E">
        <w:rPr>
          <w:rFonts w:ascii="Times New Roman" w:hAnsi="Times New Roman" w:cs="Times New Roman"/>
        </w:rPr>
        <w:t xml:space="preserve">  </w:t>
      </w:r>
      <w:proofErr w:type="spellStart"/>
      <w:r w:rsidRPr="0042768E">
        <w:rPr>
          <w:rFonts w:ascii="Times New Roman" w:hAnsi="Times New Roman" w:cs="Times New Roman"/>
        </w:rPr>
        <w:t>lik</w:t>
      </w:r>
      <w:proofErr w:type="spellEnd"/>
      <w:proofErr w:type="gramEnd"/>
      <w:r w:rsidRPr="0042768E">
        <w:rPr>
          <w:rFonts w:ascii="Times New Roman" w:hAnsi="Times New Roman" w:cs="Times New Roman"/>
        </w:rPr>
        <w:t xml:space="preserve">  olmalıdır. </w:t>
      </w:r>
    </w:p>
    <w:p w14:paraId="4FEA9EF7" w14:textId="3A3E4279" w:rsidR="00554D47" w:rsidRPr="0042768E" w:rsidRDefault="00554D47" w:rsidP="00554D47">
      <w:pPr>
        <w:pStyle w:val="ListeParagraf"/>
        <w:numPr>
          <w:ilvl w:val="0"/>
          <w:numId w:val="26"/>
        </w:numPr>
        <w:ind w:left="567" w:firstLine="0"/>
        <w:rPr>
          <w:rFonts w:ascii="Times New Roman" w:hAnsi="Times New Roman" w:cs="Times New Roman"/>
        </w:rPr>
      </w:pPr>
      <w:r w:rsidRPr="0042768E">
        <w:rPr>
          <w:rFonts w:ascii="Times New Roman" w:hAnsi="Times New Roman" w:cs="Times New Roman"/>
        </w:rPr>
        <w:t xml:space="preserve">Saflığı: ≥ 99.5  %  </w:t>
      </w:r>
      <w:proofErr w:type="spellStart"/>
      <w:proofErr w:type="gramStart"/>
      <w:r w:rsidRPr="0042768E">
        <w:rPr>
          <w:rFonts w:ascii="Times New Roman" w:hAnsi="Times New Roman" w:cs="Times New Roman"/>
        </w:rPr>
        <w:t>ACS,ISO</w:t>
      </w:r>
      <w:proofErr w:type="gramEnd"/>
      <w:r w:rsidRPr="0042768E">
        <w:rPr>
          <w:rFonts w:ascii="Times New Roman" w:hAnsi="Times New Roman" w:cs="Times New Roman"/>
        </w:rPr>
        <w:t>,Reag</w:t>
      </w:r>
      <w:proofErr w:type="spellEnd"/>
      <w:r w:rsidRPr="0042768E">
        <w:rPr>
          <w:rFonts w:ascii="Times New Roman" w:hAnsi="Times New Roman" w:cs="Times New Roman"/>
        </w:rPr>
        <w:t xml:space="preserve"> .</w:t>
      </w:r>
      <w:proofErr w:type="spellStart"/>
      <w:r w:rsidRPr="0042768E">
        <w:rPr>
          <w:rFonts w:ascii="Times New Roman" w:hAnsi="Times New Roman" w:cs="Times New Roman"/>
        </w:rPr>
        <w:t>Ph</w:t>
      </w:r>
      <w:proofErr w:type="spellEnd"/>
      <w:r w:rsidRPr="0042768E">
        <w:rPr>
          <w:rFonts w:ascii="Times New Roman" w:hAnsi="Times New Roman" w:cs="Times New Roman"/>
        </w:rPr>
        <w:t xml:space="preserve"> </w:t>
      </w:r>
      <w:proofErr w:type="spellStart"/>
      <w:r w:rsidRPr="0042768E">
        <w:rPr>
          <w:rFonts w:ascii="Times New Roman" w:hAnsi="Times New Roman" w:cs="Times New Roman"/>
        </w:rPr>
        <w:t>Eur</w:t>
      </w:r>
      <w:proofErr w:type="spellEnd"/>
      <w:r w:rsidRPr="0042768E">
        <w:rPr>
          <w:rFonts w:ascii="Times New Roman" w:hAnsi="Times New Roman" w:cs="Times New Roman"/>
        </w:rPr>
        <w:t xml:space="preserve"> olmalı </w:t>
      </w:r>
      <w:proofErr w:type="spellStart"/>
      <w:r w:rsidRPr="0042768E">
        <w:rPr>
          <w:rFonts w:ascii="Times New Roman" w:hAnsi="Times New Roman" w:cs="Times New Roman"/>
        </w:rPr>
        <w:t>dır</w:t>
      </w:r>
      <w:proofErr w:type="spellEnd"/>
      <w:r w:rsidRPr="0042768E">
        <w:rPr>
          <w:rFonts w:ascii="Times New Roman" w:hAnsi="Times New Roman" w:cs="Times New Roman"/>
        </w:rPr>
        <w:t>.</w:t>
      </w:r>
    </w:p>
    <w:p w14:paraId="76E14810" w14:textId="77777777" w:rsidR="00554D47" w:rsidRPr="0042768E" w:rsidRDefault="00554D47" w:rsidP="00554D47">
      <w:pPr>
        <w:pStyle w:val="ListeParagraf"/>
        <w:numPr>
          <w:ilvl w:val="0"/>
          <w:numId w:val="26"/>
        </w:numPr>
        <w:ind w:left="567" w:firstLine="0"/>
        <w:rPr>
          <w:rFonts w:ascii="Times New Roman" w:hAnsi="Times New Roman" w:cs="Times New Roman"/>
        </w:rPr>
      </w:pPr>
      <w:r w:rsidRPr="0042768E">
        <w:rPr>
          <w:rFonts w:ascii="Times New Roman" w:hAnsi="Times New Roman" w:cs="Times New Roman"/>
        </w:rPr>
        <w:t>Erime noktası:   °C(</w:t>
      </w:r>
      <w:proofErr w:type="spellStart"/>
      <w:r w:rsidRPr="0042768E">
        <w:rPr>
          <w:rFonts w:ascii="Times New Roman" w:hAnsi="Times New Roman" w:cs="Times New Roman"/>
        </w:rPr>
        <w:t>lit</w:t>
      </w:r>
      <w:proofErr w:type="spellEnd"/>
      <w:r w:rsidRPr="0042768E">
        <w:rPr>
          <w:rFonts w:ascii="Times New Roman" w:hAnsi="Times New Roman" w:cs="Times New Roman"/>
        </w:rPr>
        <w:t xml:space="preserve">.) </w:t>
      </w:r>
    </w:p>
    <w:p w14:paraId="3B9681F4" w14:textId="77777777" w:rsidR="00554D47" w:rsidRPr="0042768E" w:rsidRDefault="00554D47" w:rsidP="00554D47">
      <w:pPr>
        <w:pStyle w:val="ListeParagraf"/>
        <w:numPr>
          <w:ilvl w:val="0"/>
          <w:numId w:val="26"/>
        </w:numPr>
        <w:ind w:left="567" w:firstLine="0"/>
        <w:rPr>
          <w:rFonts w:ascii="Times New Roman" w:hAnsi="Times New Roman" w:cs="Times New Roman"/>
        </w:rPr>
      </w:pPr>
      <w:r w:rsidRPr="0042768E">
        <w:rPr>
          <w:rFonts w:ascii="Times New Roman" w:hAnsi="Times New Roman" w:cs="Times New Roman"/>
        </w:rPr>
        <w:t>Parlama noktası :  °C</w:t>
      </w:r>
    </w:p>
    <w:p w14:paraId="180435F3" w14:textId="77777777" w:rsidR="00554D47" w:rsidRPr="0042768E" w:rsidRDefault="00554D47" w:rsidP="00554D47">
      <w:pPr>
        <w:pStyle w:val="ListeParagraf"/>
        <w:numPr>
          <w:ilvl w:val="0"/>
          <w:numId w:val="26"/>
        </w:numPr>
        <w:ind w:left="567" w:firstLine="0"/>
        <w:rPr>
          <w:rFonts w:ascii="Times New Roman" w:hAnsi="Times New Roman" w:cs="Times New Roman"/>
        </w:rPr>
      </w:pPr>
      <w:r w:rsidRPr="0042768E">
        <w:rPr>
          <w:rFonts w:ascii="Times New Roman" w:hAnsi="Times New Roman" w:cs="Times New Roman"/>
        </w:rPr>
        <w:t>Yoğunluğu:    0,79 g/cm³ (20 °C)</w:t>
      </w:r>
    </w:p>
    <w:p w14:paraId="7496699D" w14:textId="77777777" w:rsidR="00554D47" w:rsidRDefault="00554D47" w:rsidP="00554D47">
      <w:pPr>
        <w:pStyle w:val="ListeParagraf"/>
        <w:numPr>
          <w:ilvl w:val="0"/>
          <w:numId w:val="26"/>
        </w:numPr>
        <w:ind w:left="567" w:firstLine="0"/>
        <w:rPr>
          <w:rFonts w:ascii="Times New Roman" w:hAnsi="Times New Roman" w:cs="Times New Roman"/>
        </w:rPr>
      </w:pPr>
      <w:r w:rsidRPr="0042768E">
        <w:rPr>
          <w:rFonts w:ascii="Times New Roman" w:hAnsi="Times New Roman" w:cs="Times New Roman"/>
        </w:rPr>
        <w:t xml:space="preserve">Fiziksel </w:t>
      </w:r>
      <w:proofErr w:type="gramStart"/>
      <w:r w:rsidRPr="0042768E">
        <w:rPr>
          <w:rFonts w:ascii="Times New Roman" w:hAnsi="Times New Roman" w:cs="Times New Roman"/>
        </w:rPr>
        <w:t>Özelliği : Sıvı</w:t>
      </w:r>
      <w:proofErr w:type="gramEnd"/>
      <w:r w:rsidRPr="0042768E">
        <w:rPr>
          <w:rFonts w:ascii="Times New Roman" w:hAnsi="Times New Roman" w:cs="Times New Roman"/>
        </w:rPr>
        <w:t xml:space="preserve"> halinde ol</w:t>
      </w:r>
      <w:r>
        <w:rPr>
          <w:rFonts w:ascii="Times New Roman" w:hAnsi="Times New Roman" w:cs="Times New Roman"/>
        </w:rPr>
        <w:t>malıdır.</w:t>
      </w:r>
    </w:p>
    <w:p w14:paraId="5881D4E1" w14:textId="77777777" w:rsidR="00554D47" w:rsidRDefault="00554D47" w:rsidP="00554D47">
      <w:pPr>
        <w:pStyle w:val="ListeParagraf"/>
        <w:ind w:left="567"/>
        <w:rPr>
          <w:rFonts w:ascii="Times New Roman" w:hAnsi="Times New Roman" w:cs="Times New Roman"/>
        </w:rPr>
      </w:pPr>
    </w:p>
    <w:p w14:paraId="4B692EEC" w14:textId="77777777" w:rsidR="00554D47" w:rsidRPr="00DA43E0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Calcium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Carbonate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Precipitated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For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Analysis </w:t>
      </w:r>
      <w:proofErr w:type="spellStart"/>
      <w:r w:rsidRPr="008F08DF">
        <w:rPr>
          <w:rFonts w:ascii="Times New Roman" w:hAnsi="Times New Roman" w:cs="Times New Roman"/>
          <w:b/>
          <w:bCs/>
        </w:rPr>
        <w:t>Emsure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Reag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. </w:t>
      </w:r>
      <w:proofErr w:type="spellStart"/>
      <w:r w:rsidRPr="008F08DF">
        <w:rPr>
          <w:rFonts w:ascii="Times New Roman" w:hAnsi="Times New Roman" w:cs="Times New Roman"/>
          <w:b/>
          <w:bCs/>
        </w:rPr>
        <w:t>pH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Eur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1 kg</w:t>
      </w:r>
    </w:p>
    <w:p w14:paraId="1D39EFE6" w14:textId="77777777" w:rsidR="00554D47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4D2A2F">
        <w:rPr>
          <w:rFonts w:ascii="Times New Roman" w:hAnsi="Times New Roman" w:cs="Times New Roman"/>
        </w:rPr>
        <w:t>Kimyasal formülü CaCO</w:t>
      </w:r>
      <w:r w:rsidRPr="00BE1D4B">
        <w:rPr>
          <w:rFonts w:ascii="Times New Roman" w:hAnsi="Times New Roman" w:cs="Times New Roman"/>
          <w:vertAlign w:val="subscript"/>
        </w:rPr>
        <w:t>3</w:t>
      </w:r>
      <w:r w:rsidRPr="004D2A2F">
        <w:rPr>
          <w:rFonts w:ascii="Times New Roman" w:hAnsi="Times New Roman" w:cs="Times New Roman"/>
        </w:rPr>
        <w:t xml:space="preserve"> olmalıdır</w:t>
      </w:r>
      <w:r>
        <w:rPr>
          <w:rFonts w:ascii="Times New Roman" w:hAnsi="Times New Roman" w:cs="Times New Roman"/>
        </w:rPr>
        <w:t>.</w:t>
      </w:r>
    </w:p>
    <w:p w14:paraId="52B50E10" w14:textId="77777777" w:rsidR="00554D47" w:rsidRPr="004D2A2F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4D2A2F">
        <w:rPr>
          <w:rFonts w:ascii="Times New Roman" w:hAnsi="Times New Roman" w:cs="Times New Roman"/>
        </w:rPr>
        <w:t>Molekül ağırlığı 100.09 olmalıdır</w:t>
      </w:r>
    </w:p>
    <w:p w14:paraId="06E96EE8" w14:textId="0188FB6B" w:rsidR="00554D47" w:rsidRPr="004D2A2F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4D2A2F">
        <w:rPr>
          <w:rFonts w:ascii="Times New Roman" w:hAnsi="Times New Roman" w:cs="Times New Roman"/>
        </w:rPr>
        <w:t>1 kg'lık ambalaja sahip olmalıdır</w:t>
      </w:r>
    </w:p>
    <w:p w14:paraId="44506DC2" w14:textId="77777777" w:rsidR="00554D47" w:rsidRPr="004D2A2F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4D2A2F">
        <w:rPr>
          <w:rFonts w:ascii="Times New Roman" w:hAnsi="Times New Roman" w:cs="Times New Roman"/>
        </w:rPr>
        <w:t>Saflık derecesi % 99.0 olmalıdır </w:t>
      </w:r>
    </w:p>
    <w:p w14:paraId="69A22DF1" w14:textId="4F3550CA" w:rsidR="00554D47" w:rsidRDefault="00554D47" w:rsidP="00554D47">
      <w:pPr>
        <w:pStyle w:val="ListeParagraf"/>
        <w:rPr>
          <w:rFonts w:ascii="Times New Roman" w:hAnsi="Times New Roman" w:cs="Times New Roman"/>
        </w:rPr>
      </w:pPr>
    </w:p>
    <w:p w14:paraId="6786F616" w14:textId="77777777" w:rsidR="00554D47" w:rsidRPr="00AD26A4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26A4">
        <w:rPr>
          <w:rFonts w:ascii="Times New Roman" w:hAnsi="Times New Roman" w:cs="Times New Roman"/>
          <w:b/>
          <w:bCs/>
        </w:rPr>
        <w:t xml:space="preserve">Otomatik tek kanallı Pipet </w:t>
      </w:r>
      <w:proofErr w:type="gramStart"/>
      <w:r w:rsidRPr="00AD26A4">
        <w:rPr>
          <w:rFonts w:ascii="Times New Roman" w:hAnsi="Times New Roman" w:cs="Times New Roman"/>
          <w:b/>
          <w:bCs/>
        </w:rPr>
        <w:t xml:space="preserve">seti </w:t>
      </w:r>
      <w:r>
        <w:rPr>
          <w:rFonts w:ascii="Times New Roman" w:hAnsi="Times New Roman" w:cs="Times New Roman"/>
          <w:b/>
          <w:bCs/>
        </w:rPr>
        <w:t xml:space="preserve"> </w:t>
      </w:r>
      <w:r w:rsidRPr="00554D47">
        <w:rPr>
          <w:rFonts w:ascii="Times New Roman" w:hAnsi="Times New Roman" w:cs="Times New Roman"/>
          <w:b/>
          <w:bCs/>
        </w:rPr>
        <w:t>1</w:t>
      </w:r>
      <w:proofErr w:type="gramEnd"/>
      <w:r w:rsidRPr="00554D47">
        <w:rPr>
          <w:rFonts w:ascii="Times New Roman" w:hAnsi="Times New Roman" w:cs="Times New Roman"/>
          <w:b/>
          <w:bCs/>
        </w:rPr>
        <w:t xml:space="preserve">-10μL / 10-100 </w:t>
      </w:r>
      <w:proofErr w:type="spellStart"/>
      <w:r w:rsidRPr="00554D47">
        <w:rPr>
          <w:rFonts w:ascii="Times New Roman" w:hAnsi="Times New Roman" w:cs="Times New Roman"/>
          <w:b/>
          <w:bCs/>
        </w:rPr>
        <w:t>μl</w:t>
      </w:r>
      <w:proofErr w:type="spellEnd"/>
      <w:r w:rsidRPr="00554D47">
        <w:rPr>
          <w:rFonts w:ascii="Times New Roman" w:hAnsi="Times New Roman" w:cs="Times New Roman"/>
          <w:b/>
          <w:bCs/>
        </w:rPr>
        <w:t xml:space="preserve"> / 20-200 </w:t>
      </w:r>
      <w:proofErr w:type="spellStart"/>
      <w:r w:rsidRPr="00554D47">
        <w:rPr>
          <w:rFonts w:ascii="Times New Roman" w:hAnsi="Times New Roman" w:cs="Times New Roman"/>
          <w:b/>
          <w:bCs/>
        </w:rPr>
        <w:t>μl</w:t>
      </w:r>
      <w:proofErr w:type="spellEnd"/>
      <w:r w:rsidRPr="00554D47">
        <w:rPr>
          <w:rFonts w:ascii="Times New Roman" w:hAnsi="Times New Roman" w:cs="Times New Roman"/>
          <w:b/>
          <w:bCs/>
        </w:rPr>
        <w:t xml:space="preserve"> /100-1000 </w:t>
      </w:r>
      <w:proofErr w:type="spellStart"/>
      <w:r w:rsidRPr="00554D47">
        <w:rPr>
          <w:rFonts w:ascii="Times New Roman" w:hAnsi="Times New Roman" w:cs="Times New Roman"/>
          <w:b/>
          <w:bCs/>
        </w:rPr>
        <w:t>μl</w:t>
      </w:r>
      <w:proofErr w:type="spellEnd"/>
    </w:p>
    <w:p w14:paraId="3F9B8BD9" w14:textId="77777777" w:rsidR="00554D47" w:rsidRDefault="00554D47" w:rsidP="00554D47">
      <w:pPr>
        <w:pStyle w:val="ListeParagraf"/>
        <w:rPr>
          <w:rFonts w:ascii="Times New Roman" w:hAnsi="Times New Roman" w:cs="Times New Roman"/>
          <w:b/>
          <w:bCs/>
        </w:rPr>
      </w:pPr>
    </w:p>
    <w:p w14:paraId="4D50E636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Pipetler sürekli piston vuruşlu ve ayarlanabilir hacimli olmalıdır.</w:t>
      </w:r>
    </w:p>
    <w:p w14:paraId="339C926A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 xml:space="preserve">Pipetler ergonomik </w:t>
      </w:r>
      <w:proofErr w:type="gramStart"/>
      <w:r w:rsidRPr="00BE1D4B">
        <w:rPr>
          <w:rFonts w:ascii="Times New Roman" w:hAnsi="Times New Roman" w:cs="Times New Roman"/>
        </w:rPr>
        <w:t>dizayna</w:t>
      </w:r>
      <w:proofErr w:type="gramEnd"/>
      <w:r w:rsidRPr="00BE1D4B">
        <w:rPr>
          <w:rFonts w:ascii="Times New Roman" w:hAnsi="Times New Roman" w:cs="Times New Roman"/>
        </w:rPr>
        <w:t xml:space="preserve"> sahip olmalıdır. </w:t>
      </w:r>
    </w:p>
    <w:p w14:paraId="18A9BC76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Pipetler çözücü kimyasallara dayanıklı bir materyalden yapılmalıdır.</w:t>
      </w:r>
    </w:p>
    <w:p w14:paraId="42AFA713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 xml:space="preserve">Pipetler aşınmayı engelleyici, sürtünmeye ve kimyasallara dayanıklı olmalıdır. </w:t>
      </w:r>
    </w:p>
    <w:p w14:paraId="67A9642F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 xml:space="preserve">Pipetlerin kontrol butonu kullanılacak maksimum </w:t>
      </w:r>
      <w:proofErr w:type="spellStart"/>
      <w:r w:rsidRPr="00BE1D4B">
        <w:rPr>
          <w:rFonts w:ascii="Times New Roman" w:hAnsi="Times New Roman" w:cs="Times New Roman"/>
        </w:rPr>
        <w:t>hacimi</w:t>
      </w:r>
      <w:proofErr w:type="spellEnd"/>
      <w:r w:rsidRPr="00BE1D4B">
        <w:rPr>
          <w:rFonts w:ascii="Times New Roman" w:hAnsi="Times New Roman" w:cs="Times New Roman"/>
        </w:rPr>
        <w:t xml:space="preserve"> ve ucu belirtecek renklerde olmalıdır.</w:t>
      </w:r>
    </w:p>
    <w:p w14:paraId="68754892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 xml:space="preserve">Pipetler kalibre edilebilmelidir, tamamı </w:t>
      </w:r>
      <w:proofErr w:type="spellStart"/>
      <w:r w:rsidRPr="00BE1D4B">
        <w:rPr>
          <w:rFonts w:ascii="Times New Roman" w:hAnsi="Times New Roman" w:cs="Times New Roman"/>
        </w:rPr>
        <w:t>otoklavlanabilmelidir</w:t>
      </w:r>
      <w:proofErr w:type="spellEnd"/>
      <w:r w:rsidRPr="00BE1D4B">
        <w:rPr>
          <w:rFonts w:ascii="Times New Roman" w:hAnsi="Times New Roman" w:cs="Times New Roman"/>
        </w:rPr>
        <w:t>.</w:t>
      </w:r>
    </w:p>
    <w:p w14:paraId="766DFFA6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UV ışığa dayanıklı ve etiketlenebilir olmalıdır.</w:t>
      </w:r>
    </w:p>
    <w:p w14:paraId="74F571BF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Pipet iki kademeli butona sahip olmalıdır. Butonun ilk kademesi sıvıyı çekmek, ikincisi ise pipetlemek için kullanılabilmelidir.</w:t>
      </w:r>
    </w:p>
    <w:p w14:paraId="0719A28D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Pipet seti 1-10µL / 10-100 µl / 20-200 µl /100-1000 µl hacimlerde seçeneklere sahip olmalıdır</w:t>
      </w:r>
    </w:p>
    <w:p w14:paraId="7D7DBFEE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 xml:space="preserve">Pipetin uç atımı aşırı güç istememelidir. Uç atma aparatı paslanmaz çelikten </w:t>
      </w:r>
      <w:proofErr w:type="spellStart"/>
      <w:r w:rsidRPr="00BE1D4B">
        <w:rPr>
          <w:rFonts w:ascii="Times New Roman" w:hAnsi="Times New Roman" w:cs="Times New Roman"/>
        </w:rPr>
        <w:t>olmaldır</w:t>
      </w:r>
      <w:proofErr w:type="spellEnd"/>
      <w:r w:rsidRPr="00BE1D4B">
        <w:rPr>
          <w:rFonts w:ascii="Times New Roman" w:hAnsi="Times New Roman" w:cs="Times New Roman"/>
        </w:rPr>
        <w:t>.</w:t>
      </w:r>
    </w:p>
    <w:p w14:paraId="5C38FCF4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 xml:space="preserve">Teklif edilen pipetle aynı markaya ait 6’lı </w:t>
      </w:r>
      <w:proofErr w:type="spellStart"/>
      <w:r w:rsidRPr="00BE1D4B">
        <w:rPr>
          <w:rFonts w:ascii="Times New Roman" w:hAnsi="Times New Roman" w:cs="Times New Roman"/>
        </w:rPr>
        <w:t>karosel</w:t>
      </w:r>
      <w:proofErr w:type="spellEnd"/>
      <w:r w:rsidRPr="00BE1D4B">
        <w:rPr>
          <w:rFonts w:ascii="Times New Roman" w:hAnsi="Times New Roman" w:cs="Times New Roman"/>
        </w:rPr>
        <w:t xml:space="preserve"> veya 4’lü düz tip pipet standı seçeneği olmalıdır.</w:t>
      </w:r>
    </w:p>
    <w:p w14:paraId="114D0146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Pipetin iç aksanındaki piston paslanmaz çelik olmalıdır.</w:t>
      </w:r>
    </w:p>
    <w:p w14:paraId="52368BBB" w14:textId="208CFCAD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Cihaz ile 2 yıl garanti ve 10 yıl yedek parça ve servis garantisi verilmelidir.</w:t>
      </w:r>
    </w:p>
    <w:p w14:paraId="119B72B5" w14:textId="77777777" w:rsidR="00554D47" w:rsidRPr="00BE1D4B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BE1D4B">
        <w:rPr>
          <w:rFonts w:ascii="Times New Roman" w:hAnsi="Times New Roman" w:cs="Times New Roman"/>
        </w:rPr>
        <w:t>Cihazı sağlayan firma üreticiden alınmış yetki belgesini sunmalıdır.</w:t>
      </w:r>
    </w:p>
    <w:p w14:paraId="7C5EAF39" w14:textId="0701B4EF" w:rsidR="00554D47" w:rsidRPr="0042768E" w:rsidRDefault="00554D47" w:rsidP="00554D47">
      <w:pPr>
        <w:pStyle w:val="ListeParagraf"/>
        <w:rPr>
          <w:rFonts w:ascii="Times New Roman" w:hAnsi="Times New Roman" w:cs="Times New Roman"/>
        </w:rPr>
      </w:pPr>
    </w:p>
    <w:p w14:paraId="760CBC8C" w14:textId="77777777" w:rsidR="00554D47" w:rsidRPr="004D2A2F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20" w:name="OLE_LINK23"/>
      <w:bookmarkStart w:id="21" w:name="OLE_LINK24"/>
      <w:r w:rsidRPr="00D64B42">
        <w:rPr>
          <w:rFonts w:ascii="Times New Roman" w:hAnsi="Times New Roman" w:cs="Times New Roman"/>
          <w:b/>
          <w:bCs/>
        </w:rPr>
        <w:t xml:space="preserve">TC 96 </w:t>
      </w:r>
      <w:proofErr w:type="spellStart"/>
      <w:r w:rsidRPr="00D64B42">
        <w:rPr>
          <w:rFonts w:ascii="Times New Roman" w:hAnsi="Times New Roman" w:cs="Times New Roman"/>
          <w:b/>
          <w:bCs/>
        </w:rPr>
        <w:t>Well</w:t>
      </w:r>
      <w:proofErr w:type="spellEnd"/>
      <w:r w:rsidRPr="00D64B42">
        <w:rPr>
          <w:rFonts w:ascii="Times New Roman" w:hAnsi="Times New Roman" w:cs="Times New Roman"/>
          <w:b/>
          <w:bCs/>
        </w:rPr>
        <w:t xml:space="preserve"> Cell </w:t>
      </w:r>
      <w:proofErr w:type="spellStart"/>
      <w:r w:rsidRPr="00D64B42">
        <w:rPr>
          <w:rFonts w:ascii="Times New Roman" w:hAnsi="Times New Roman" w:cs="Times New Roman"/>
          <w:b/>
          <w:bCs/>
        </w:rPr>
        <w:t>Culture</w:t>
      </w:r>
      <w:proofErr w:type="spellEnd"/>
      <w:r w:rsidRPr="00D64B42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D64B42">
        <w:rPr>
          <w:rFonts w:ascii="Times New Roman" w:hAnsi="Times New Roman" w:cs="Times New Roman"/>
          <w:b/>
          <w:bCs/>
        </w:rPr>
        <w:t>Plate</w:t>
      </w:r>
      <w:proofErr w:type="spellEnd"/>
      <w:r w:rsidRPr="00D64B42">
        <w:rPr>
          <w:rFonts w:ascii="Times New Roman" w:hAnsi="Times New Roman" w:cs="Times New Roman"/>
          <w:b/>
          <w:bCs/>
        </w:rPr>
        <w:t>(50 Adet/</w:t>
      </w:r>
      <w:proofErr w:type="spellStart"/>
      <w:r w:rsidRPr="00D64B42">
        <w:rPr>
          <w:rFonts w:ascii="Times New Roman" w:hAnsi="Times New Roman" w:cs="Times New Roman"/>
          <w:b/>
          <w:bCs/>
        </w:rPr>
        <w:t>Pkt</w:t>
      </w:r>
      <w:proofErr w:type="spellEnd"/>
      <w:r w:rsidRPr="00D64B42">
        <w:rPr>
          <w:rFonts w:ascii="Times New Roman" w:hAnsi="Times New Roman" w:cs="Times New Roman"/>
          <w:b/>
          <w:bCs/>
        </w:rPr>
        <w:t>)</w:t>
      </w:r>
    </w:p>
    <w:bookmarkEnd w:id="20"/>
    <w:bookmarkEnd w:id="21"/>
    <w:p w14:paraId="61AA4C9B" w14:textId="77777777" w:rsidR="00554D47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>Hücre kültürüne uygun olmalı.</w:t>
      </w:r>
    </w:p>
    <w:p w14:paraId="5D49B8FD" w14:textId="77777777" w:rsidR="00554D47" w:rsidRPr="00D64B42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 xml:space="preserve">Şeffaf, tek tek paketli, </w:t>
      </w:r>
      <w:proofErr w:type="gramStart"/>
      <w:r w:rsidRPr="00D64B42">
        <w:rPr>
          <w:rFonts w:ascii="Times New Roman" w:hAnsi="Times New Roman" w:cs="Times New Roman"/>
        </w:rPr>
        <w:t>steril</w:t>
      </w:r>
      <w:proofErr w:type="gramEnd"/>
      <w:r w:rsidRPr="00D64B42">
        <w:rPr>
          <w:rFonts w:ascii="Times New Roman" w:hAnsi="Times New Roman" w:cs="Times New Roman"/>
        </w:rPr>
        <w:t xml:space="preserve"> olmalıdır.</w:t>
      </w:r>
    </w:p>
    <w:p w14:paraId="704AA437" w14:textId="77777777" w:rsidR="00554D47" w:rsidRPr="00D64B42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>Kuyu zeminleri düz olmalıdır.</w:t>
      </w:r>
    </w:p>
    <w:p w14:paraId="7A8AB7CE" w14:textId="77777777" w:rsidR="00554D47" w:rsidRPr="00D64B42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lastRenderedPageBreak/>
        <w:t>50 adet olmalı</w:t>
      </w:r>
    </w:p>
    <w:p w14:paraId="36BA5458" w14:textId="77777777" w:rsidR="00554D47" w:rsidRPr="008F08DF" w:rsidRDefault="00554D47" w:rsidP="00554D47">
      <w:pPr>
        <w:rPr>
          <w:rFonts w:ascii="Times New Roman" w:hAnsi="Times New Roman" w:cs="Times New Roman"/>
          <w:b/>
          <w:bCs/>
        </w:rPr>
      </w:pPr>
    </w:p>
    <w:p w14:paraId="25428D36" w14:textId="77777777" w:rsidR="00554D47" w:rsidRPr="004D2A2F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22" w:name="OLE_LINK25"/>
      <w:bookmarkStart w:id="23" w:name="OLE_LINK26"/>
      <w:r w:rsidRPr="00D64B42">
        <w:rPr>
          <w:rFonts w:ascii="Times New Roman" w:hAnsi="Times New Roman" w:cs="Times New Roman"/>
          <w:b/>
          <w:bCs/>
        </w:rPr>
        <w:t xml:space="preserve">TC 24 </w:t>
      </w:r>
      <w:proofErr w:type="spellStart"/>
      <w:r w:rsidRPr="00D64B42">
        <w:rPr>
          <w:rFonts w:ascii="Times New Roman" w:hAnsi="Times New Roman" w:cs="Times New Roman"/>
          <w:b/>
          <w:bCs/>
        </w:rPr>
        <w:t>Well</w:t>
      </w:r>
      <w:proofErr w:type="spellEnd"/>
      <w:r w:rsidRPr="00D64B42">
        <w:rPr>
          <w:rFonts w:ascii="Times New Roman" w:hAnsi="Times New Roman" w:cs="Times New Roman"/>
          <w:b/>
          <w:bCs/>
        </w:rPr>
        <w:t xml:space="preserve"> Cell </w:t>
      </w:r>
      <w:proofErr w:type="spellStart"/>
      <w:r w:rsidRPr="00D64B42">
        <w:rPr>
          <w:rFonts w:ascii="Times New Roman" w:hAnsi="Times New Roman" w:cs="Times New Roman"/>
          <w:b/>
          <w:bCs/>
        </w:rPr>
        <w:t>Culture</w:t>
      </w:r>
      <w:proofErr w:type="spellEnd"/>
      <w:r w:rsidRPr="00D64B42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D64B42">
        <w:rPr>
          <w:rFonts w:ascii="Times New Roman" w:hAnsi="Times New Roman" w:cs="Times New Roman"/>
          <w:b/>
          <w:bCs/>
        </w:rPr>
        <w:t>Plate</w:t>
      </w:r>
      <w:proofErr w:type="spellEnd"/>
      <w:r w:rsidRPr="00D64B42">
        <w:rPr>
          <w:rFonts w:ascii="Times New Roman" w:hAnsi="Times New Roman" w:cs="Times New Roman"/>
          <w:b/>
          <w:bCs/>
        </w:rPr>
        <w:t>(50 Adet/</w:t>
      </w:r>
      <w:proofErr w:type="spellStart"/>
      <w:r w:rsidRPr="00D64B42">
        <w:rPr>
          <w:rFonts w:ascii="Times New Roman" w:hAnsi="Times New Roman" w:cs="Times New Roman"/>
          <w:b/>
          <w:bCs/>
        </w:rPr>
        <w:t>Pkt</w:t>
      </w:r>
      <w:proofErr w:type="spellEnd"/>
      <w:r w:rsidRPr="00D64B42">
        <w:rPr>
          <w:rFonts w:ascii="Times New Roman" w:hAnsi="Times New Roman" w:cs="Times New Roman"/>
          <w:b/>
          <w:bCs/>
        </w:rPr>
        <w:t xml:space="preserve">) </w:t>
      </w:r>
    </w:p>
    <w:bookmarkEnd w:id="22"/>
    <w:bookmarkEnd w:id="23"/>
    <w:p w14:paraId="053010E9" w14:textId="77777777" w:rsidR="00554D47" w:rsidRDefault="00554D47" w:rsidP="00554D47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>Hücre kültürüne uygun olmalı.</w:t>
      </w:r>
    </w:p>
    <w:p w14:paraId="20056847" w14:textId="77777777" w:rsidR="00554D47" w:rsidRPr="00D64B42" w:rsidRDefault="00554D47" w:rsidP="00554D47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 xml:space="preserve">Şeffaf, tek tek paketli, </w:t>
      </w:r>
      <w:proofErr w:type="gramStart"/>
      <w:r w:rsidRPr="00D64B42">
        <w:rPr>
          <w:rFonts w:ascii="Times New Roman" w:hAnsi="Times New Roman" w:cs="Times New Roman"/>
        </w:rPr>
        <w:t>steril</w:t>
      </w:r>
      <w:proofErr w:type="gramEnd"/>
      <w:r w:rsidRPr="00D64B42">
        <w:rPr>
          <w:rFonts w:ascii="Times New Roman" w:hAnsi="Times New Roman" w:cs="Times New Roman"/>
        </w:rPr>
        <w:t xml:space="preserve"> olmalıdır.</w:t>
      </w:r>
    </w:p>
    <w:p w14:paraId="0A7E3706" w14:textId="77777777" w:rsidR="00554D47" w:rsidRPr="00D64B42" w:rsidRDefault="00554D47" w:rsidP="00554D47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>Kuyu zeminleri düz olmalıdır.</w:t>
      </w:r>
    </w:p>
    <w:p w14:paraId="2711A2BE" w14:textId="77777777" w:rsidR="00554D47" w:rsidRPr="00D64B42" w:rsidRDefault="00554D47" w:rsidP="00554D47">
      <w:pPr>
        <w:pStyle w:val="ListeParagraf"/>
        <w:numPr>
          <w:ilvl w:val="0"/>
          <w:numId w:val="21"/>
        </w:numPr>
        <w:ind w:left="567" w:firstLine="0"/>
        <w:jc w:val="both"/>
        <w:outlineLvl w:val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>50 adet olmalı</w:t>
      </w:r>
    </w:p>
    <w:p w14:paraId="6A9D2A63" w14:textId="77777777" w:rsidR="00554D47" w:rsidRDefault="00554D47" w:rsidP="00554D47">
      <w:pPr>
        <w:pStyle w:val="ListeParagraf"/>
        <w:rPr>
          <w:rFonts w:ascii="Times New Roman" w:hAnsi="Times New Roman" w:cs="Times New Roman"/>
          <w:b/>
          <w:bCs/>
        </w:rPr>
      </w:pPr>
    </w:p>
    <w:p w14:paraId="71622C4F" w14:textId="77777777" w:rsidR="00554D47" w:rsidRPr="000510EB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Öze, Plastik PS, 10 </w:t>
      </w:r>
      <w:proofErr w:type="spellStart"/>
      <w:r w:rsidRPr="008F08DF">
        <w:rPr>
          <w:rFonts w:ascii="Times New Roman" w:hAnsi="Times New Roman" w:cs="Times New Roman"/>
          <w:b/>
          <w:bCs/>
        </w:rPr>
        <w:t>μl</w:t>
      </w:r>
      <w:proofErr w:type="spellEnd"/>
      <w:r w:rsidRPr="008F08DF">
        <w:rPr>
          <w:rFonts w:ascii="Times New Roman" w:hAnsi="Times New Roman" w:cs="Times New Roman"/>
          <w:b/>
          <w:bCs/>
        </w:rPr>
        <w:t>, Açık Mavi ( 20 Adet/Paket)</w:t>
      </w:r>
    </w:p>
    <w:p w14:paraId="5E4AD081" w14:textId="4893B1C9" w:rsidR="00554D47" w:rsidRPr="00D81C9E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Steril öze plastik yapıda10 µl ölçüsünde olmalıdır.</w:t>
      </w:r>
    </w:p>
    <w:p w14:paraId="772DBDCD" w14:textId="77777777" w:rsidR="00554D47" w:rsidRPr="00D81C9E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Son kullanma tarihi paket üzerinde gösterilmiş olmalıdır.</w:t>
      </w:r>
    </w:p>
    <w:p w14:paraId="30D7529E" w14:textId="77777777" w:rsidR="00554D47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 xml:space="preserve">1 pakette toplamda </w:t>
      </w:r>
      <w:r>
        <w:rPr>
          <w:rFonts w:ascii="Times New Roman" w:hAnsi="Times New Roman" w:cs="Times New Roman"/>
        </w:rPr>
        <w:t>20 adet</w:t>
      </w:r>
      <w:r w:rsidRPr="00D81C9E">
        <w:rPr>
          <w:rFonts w:ascii="Times New Roman" w:hAnsi="Times New Roman" w:cs="Times New Roman"/>
        </w:rPr>
        <w:t xml:space="preserve"> </w:t>
      </w:r>
      <w:proofErr w:type="gramStart"/>
      <w:r w:rsidRPr="00D81C9E">
        <w:rPr>
          <w:rFonts w:ascii="Times New Roman" w:hAnsi="Times New Roman" w:cs="Times New Roman"/>
        </w:rPr>
        <w:t>steril</w:t>
      </w:r>
      <w:proofErr w:type="gramEnd"/>
      <w:r w:rsidRPr="00D81C9E">
        <w:rPr>
          <w:rFonts w:ascii="Times New Roman" w:hAnsi="Times New Roman" w:cs="Times New Roman"/>
        </w:rPr>
        <w:t xml:space="preserve"> plastik öze olmalıdır.</w:t>
      </w:r>
    </w:p>
    <w:p w14:paraId="4F893583" w14:textId="77777777" w:rsidR="00554D47" w:rsidRPr="00D81C9E" w:rsidRDefault="00554D47" w:rsidP="00554D47">
      <w:pPr>
        <w:pStyle w:val="ListeParagraf"/>
        <w:ind w:left="709"/>
        <w:rPr>
          <w:rFonts w:ascii="Times New Roman" w:hAnsi="Times New Roman" w:cs="Times New Roman"/>
        </w:rPr>
      </w:pPr>
    </w:p>
    <w:p w14:paraId="5DD6D2AE" w14:textId="77777777" w:rsidR="00554D47" w:rsidRPr="000510EB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>Öze Ucu, Metal (5 Adet/Paket)</w:t>
      </w:r>
    </w:p>
    <w:p w14:paraId="155D533A" w14:textId="77777777" w:rsidR="00554D47" w:rsidRPr="00D81C9E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Nikel – Krom Çelikten Üretilmiş Olmalıdır.</w:t>
      </w:r>
    </w:p>
    <w:p w14:paraId="384E8EC5" w14:textId="77777777" w:rsidR="00554D47" w:rsidRPr="00D81C9E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proofErr w:type="spellStart"/>
      <w:r w:rsidRPr="00D81C9E">
        <w:rPr>
          <w:rFonts w:ascii="Times New Roman" w:hAnsi="Times New Roman" w:cs="Times New Roman"/>
        </w:rPr>
        <w:t>Otoklavlanabilir</w:t>
      </w:r>
      <w:proofErr w:type="spellEnd"/>
      <w:r w:rsidRPr="00D81C9E">
        <w:rPr>
          <w:rFonts w:ascii="Times New Roman" w:hAnsi="Times New Roman" w:cs="Times New Roman"/>
        </w:rPr>
        <w:t xml:space="preserve"> olmalıdır.</w:t>
      </w:r>
    </w:p>
    <w:p w14:paraId="38C7E5F9" w14:textId="6BDC8EEE" w:rsidR="00554D47" w:rsidRPr="00D81C9E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 xml:space="preserve">120 </w:t>
      </w:r>
      <w:r w:rsidR="00BE1D4B">
        <w:rPr>
          <w:rFonts w:ascii="Arial" w:hAnsi="Arial" w:cs="Arial"/>
        </w:rPr>
        <w:t>º</w:t>
      </w:r>
      <w:r w:rsidR="00BE1D4B">
        <w:rPr>
          <w:rFonts w:ascii="Times New Roman" w:hAnsi="Times New Roman" w:cs="Times New Roman"/>
        </w:rPr>
        <w:t>C</w:t>
      </w:r>
      <w:r w:rsidRPr="00D81C9E">
        <w:rPr>
          <w:rFonts w:ascii="Times New Roman" w:hAnsi="Times New Roman" w:cs="Times New Roman"/>
        </w:rPr>
        <w:t xml:space="preserve"> sıcaklığa kadar ısıtabilir özellikte olmalıdır.</w:t>
      </w:r>
    </w:p>
    <w:p w14:paraId="67CE4318" w14:textId="77777777" w:rsidR="00554D47" w:rsidRPr="00D81C9E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>1 pakette 5 adet olmalıdır.</w:t>
      </w:r>
    </w:p>
    <w:p w14:paraId="6EF0CE0D" w14:textId="77777777" w:rsidR="00554D47" w:rsidRPr="00D81C9E" w:rsidRDefault="00554D47" w:rsidP="00BE1D4B">
      <w:pPr>
        <w:pStyle w:val="ListeParagraf"/>
        <w:numPr>
          <w:ilvl w:val="0"/>
          <w:numId w:val="5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 xml:space="preserve">Taşıma halkaları </w:t>
      </w:r>
      <w:proofErr w:type="spellStart"/>
      <w:r w:rsidRPr="00D81C9E">
        <w:rPr>
          <w:rFonts w:ascii="Times New Roman" w:hAnsi="Times New Roman" w:cs="Times New Roman"/>
        </w:rPr>
        <w:t>yumusak</w:t>
      </w:r>
      <w:proofErr w:type="spellEnd"/>
      <w:r w:rsidRPr="00D81C9E">
        <w:rPr>
          <w:rFonts w:ascii="Times New Roman" w:hAnsi="Times New Roman" w:cs="Times New Roman"/>
        </w:rPr>
        <w:t xml:space="preserve"> ve dairesel yapıda olmalıdır.</w:t>
      </w:r>
    </w:p>
    <w:p w14:paraId="3AE33297" w14:textId="77777777" w:rsidR="00554D47" w:rsidRPr="008F08DF" w:rsidRDefault="00554D47" w:rsidP="00554D47">
      <w:pPr>
        <w:rPr>
          <w:rFonts w:ascii="Times New Roman" w:hAnsi="Times New Roman" w:cs="Times New Roman"/>
          <w:b/>
          <w:bCs/>
        </w:rPr>
      </w:pPr>
    </w:p>
    <w:p w14:paraId="3918AF8F" w14:textId="77777777" w:rsidR="00554D47" w:rsidRPr="000510EB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Drigalski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Spatülü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L Tip Öze, 35 Mm X 140 Mm, </w:t>
      </w:r>
      <w:proofErr w:type="spellStart"/>
      <w:r w:rsidRPr="008F08DF">
        <w:rPr>
          <w:rFonts w:ascii="Times New Roman" w:hAnsi="Times New Roman" w:cs="Times New Roman"/>
          <w:b/>
          <w:bCs/>
        </w:rPr>
        <w:t>Dnase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/ </w:t>
      </w:r>
      <w:proofErr w:type="spellStart"/>
      <w:r w:rsidRPr="008F08DF">
        <w:rPr>
          <w:rFonts w:ascii="Times New Roman" w:hAnsi="Times New Roman" w:cs="Times New Roman"/>
          <w:b/>
          <w:bCs/>
        </w:rPr>
        <w:t>Rnase</w:t>
      </w:r>
      <w:proofErr w:type="spellEnd"/>
      <w:r w:rsidRPr="008F08DF">
        <w:rPr>
          <w:rFonts w:ascii="Times New Roman" w:hAnsi="Times New Roman" w:cs="Times New Roman"/>
          <w:b/>
          <w:bCs/>
        </w:rPr>
        <w:t>/</w:t>
      </w:r>
      <w:proofErr w:type="spellStart"/>
      <w:r w:rsidRPr="008F08DF">
        <w:rPr>
          <w:rFonts w:ascii="Times New Roman" w:hAnsi="Times New Roman" w:cs="Times New Roman"/>
          <w:b/>
          <w:bCs/>
        </w:rPr>
        <w:t>Pyrogen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Free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, Gama Steril, </w:t>
      </w:r>
      <w:proofErr w:type="spellStart"/>
      <w:r w:rsidRPr="008F08DF">
        <w:rPr>
          <w:rFonts w:ascii="Times New Roman" w:hAnsi="Times New Roman" w:cs="Times New Roman"/>
          <w:b/>
          <w:bCs/>
        </w:rPr>
        <w:t>Pp</w:t>
      </w:r>
      <w:proofErr w:type="spellEnd"/>
      <w:r w:rsidRPr="008F08DF">
        <w:rPr>
          <w:rFonts w:ascii="Times New Roman" w:hAnsi="Times New Roman" w:cs="Times New Roman"/>
          <w:b/>
          <w:bCs/>
        </w:rPr>
        <w:t>, Tekli Pakette</w:t>
      </w:r>
    </w:p>
    <w:p w14:paraId="0313DF96" w14:textId="77777777" w:rsidR="00554D47" w:rsidRDefault="00554D47" w:rsidP="00554D47">
      <w:pPr>
        <w:pStyle w:val="ListeParagraf"/>
        <w:numPr>
          <w:ilvl w:val="0"/>
          <w:numId w:val="39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 xml:space="preserve">Plastik </w:t>
      </w:r>
      <w:proofErr w:type="gramStart"/>
      <w:r w:rsidRPr="00D81C9E">
        <w:rPr>
          <w:rFonts w:ascii="Times New Roman" w:hAnsi="Times New Roman" w:cs="Times New Roman"/>
        </w:rPr>
        <w:t>steril</w:t>
      </w:r>
      <w:proofErr w:type="gramEnd"/>
      <w:r w:rsidRPr="00D81C9E">
        <w:rPr>
          <w:rFonts w:ascii="Times New Roman" w:hAnsi="Times New Roman" w:cs="Times New Roman"/>
        </w:rPr>
        <w:t xml:space="preserve"> beyaz renkli L şeklinde olmalıdır.</w:t>
      </w:r>
    </w:p>
    <w:p w14:paraId="2C7540C8" w14:textId="77777777" w:rsidR="00554D47" w:rsidRDefault="00554D47" w:rsidP="00554D47">
      <w:pPr>
        <w:pStyle w:val="ListeParagraf"/>
        <w:numPr>
          <w:ilvl w:val="0"/>
          <w:numId w:val="39"/>
        </w:numPr>
        <w:ind w:left="567" w:firstLine="0"/>
        <w:rPr>
          <w:rFonts w:ascii="Times New Roman" w:hAnsi="Times New Roman" w:cs="Times New Roman"/>
        </w:rPr>
      </w:pPr>
      <w:proofErr w:type="spellStart"/>
      <w:r w:rsidRPr="00D81C9E">
        <w:rPr>
          <w:rFonts w:ascii="Times New Roman" w:hAnsi="Times New Roman" w:cs="Times New Roman"/>
        </w:rPr>
        <w:t>Dnase</w:t>
      </w:r>
      <w:proofErr w:type="spellEnd"/>
      <w:r w:rsidRPr="00D81C9E">
        <w:rPr>
          <w:rFonts w:ascii="Times New Roman" w:hAnsi="Times New Roman" w:cs="Times New Roman"/>
        </w:rPr>
        <w:t xml:space="preserve">/ </w:t>
      </w:r>
      <w:proofErr w:type="spellStart"/>
      <w:r w:rsidRPr="00D81C9E">
        <w:rPr>
          <w:rFonts w:ascii="Times New Roman" w:hAnsi="Times New Roman" w:cs="Times New Roman"/>
        </w:rPr>
        <w:t>Rnase</w:t>
      </w:r>
      <w:proofErr w:type="spellEnd"/>
      <w:r w:rsidRPr="00D81C9E">
        <w:rPr>
          <w:rFonts w:ascii="Times New Roman" w:hAnsi="Times New Roman" w:cs="Times New Roman"/>
        </w:rPr>
        <w:t>/</w:t>
      </w:r>
      <w:proofErr w:type="spellStart"/>
      <w:r w:rsidRPr="00D81C9E">
        <w:rPr>
          <w:rFonts w:ascii="Times New Roman" w:hAnsi="Times New Roman" w:cs="Times New Roman"/>
        </w:rPr>
        <w:t>Pyrogen</w:t>
      </w:r>
      <w:proofErr w:type="spellEnd"/>
      <w:r w:rsidRPr="00D81C9E">
        <w:rPr>
          <w:rFonts w:ascii="Times New Roman" w:hAnsi="Times New Roman" w:cs="Times New Roman"/>
        </w:rPr>
        <w:t xml:space="preserve"> </w:t>
      </w:r>
      <w:proofErr w:type="spellStart"/>
      <w:r w:rsidRPr="00D81C9E">
        <w:rPr>
          <w:rFonts w:ascii="Times New Roman" w:hAnsi="Times New Roman" w:cs="Times New Roman"/>
        </w:rPr>
        <w:t>Free</w:t>
      </w:r>
      <w:proofErr w:type="spellEnd"/>
      <w:r>
        <w:rPr>
          <w:rFonts w:ascii="Times New Roman" w:hAnsi="Times New Roman" w:cs="Times New Roman"/>
        </w:rPr>
        <w:t xml:space="preserve"> özellikte olmalıdır.</w:t>
      </w:r>
    </w:p>
    <w:p w14:paraId="2942F07B" w14:textId="62AB1B37" w:rsidR="00554D47" w:rsidRPr="00D81C9E" w:rsidRDefault="00554D47" w:rsidP="00554D47">
      <w:pPr>
        <w:pStyle w:val="ListeParagraf"/>
        <w:numPr>
          <w:ilvl w:val="0"/>
          <w:numId w:val="39"/>
        </w:numPr>
        <w:ind w:left="567" w:firstLine="0"/>
        <w:rPr>
          <w:rFonts w:ascii="Times New Roman" w:hAnsi="Times New Roman" w:cs="Times New Roman"/>
        </w:rPr>
      </w:pPr>
      <w:r w:rsidRPr="00D81C9E">
        <w:rPr>
          <w:rFonts w:ascii="Times New Roman" w:hAnsi="Times New Roman" w:cs="Times New Roman"/>
        </w:rPr>
        <w:t xml:space="preserve">35 </w:t>
      </w:r>
      <w:r>
        <w:rPr>
          <w:rFonts w:ascii="Times New Roman" w:hAnsi="Times New Roman" w:cs="Times New Roman"/>
        </w:rPr>
        <w:t>mm</w:t>
      </w:r>
      <w:r w:rsidRPr="00D81C9E">
        <w:rPr>
          <w:rFonts w:ascii="Times New Roman" w:hAnsi="Times New Roman" w:cs="Times New Roman"/>
        </w:rPr>
        <w:t xml:space="preserve"> X 140 </w:t>
      </w:r>
      <w:r>
        <w:rPr>
          <w:rFonts w:ascii="Times New Roman" w:hAnsi="Times New Roman" w:cs="Times New Roman"/>
        </w:rPr>
        <w:t>mm boyutlarında olmalıdır.</w:t>
      </w:r>
    </w:p>
    <w:p w14:paraId="7A798385" w14:textId="77777777" w:rsidR="00554D47" w:rsidRPr="008F08DF" w:rsidRDefault="00554D47" w:rsidP="00554D47">
      <w:pPr>
        <w:rPr>
          <w:rFonts w:ascii="Times New Roman" w:hAnsi="Times New Roman" w:cs="Times New Roman"/>
          <w:b/>
          <w:bCs/>
        </w:rPr>
      </w:pPr>
    </w:p>
    <w:p w14:paraId="22B79076" w14:textId="77777777" w:rsidR="00554D47" w:rsidRPr="00DA43E0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Parafilm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100 mm X 38 M</w:t>
      </w:r>
    </w:p>
    <w:p w14:paraId="772DBE2E" w14:textId="77777777" w:rsidR="00554D47" w:rsidRPr="008F08DF" w:rsidRDefault="00554D47" w:rsidP="00554D47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38x100 cm büyüklüğünde olmalıdır. </w:t>
      </w:r>
    </w:p>
    <w:p w14:paraId="30E5D735" w14:textId="77777777" w:rsidR="00554D47" w:rsidRPr="008F08DF" w:rsidRDefault="00554D47" w:rsidP="00554D47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Genel laboratuvar kullanıma uygun olmalıdır. </w:t>
      </w:r>
    </w:p>
    <w:p w14:paraId="7C7DE6B0" w14:textId="77777777" w:rsidR="00554D47" w:rsidRPr="008F08DF" w:rsidRDefault="00554D47" w:rsidP="00554D47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Ürün orijinal ambalajında teslim edilmelidir. </w:t>
      </w:r>
    </w:p>
    <w:p w14:paraId="0507F75C" w14:textId="43091401" w:rsidR="00554D47" w:rsidRPr="008F08DF" w:rsidRDefault="00554D47" w:rsidP="00554D47">
      <w:pPr>
        <w:pStyle w:val="ListeParagraf"/>
        <w:numPr>
          <w:ilvl w:val="0"/>
          <w:numId w:val="9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>Ürün son kullanma tarihi teslim tarihinden itibaren 2 yıl olmalıdır</w:t>
      </w:r>
    </w:p>
    <w:p w14:paraId="008FFBB2" w14:textId="77777777" w:rsidR="00554D47" w:rsidRPr="008F08DF" w:rsidRDefault="00554D47" w:rsidP="00554D47">
      <w:pPr>
        <w:rPr>
          <w:rFonts w:ascii="Times New Roman" w:hAnsi="Times New Roman" w:cs="Times New Roman"/>
          <w:b/>
          <w:bCs/>
        </w:rPr>
      </w:pPr>
    </w:p>
    <w:p w14:paraId="2EB78B3F" w14:textId="77777777" w:rsidR="00554D47" w:rsidRPr="00AD26A4" w:rsidRDefault="00554D47" w:rsidP="00554D47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AD26A4">
        <w:rPr>
          <w:rFonts w:ascii="Times New Roman" w:hAnsi="Times New Roman" w:cs="Times New Roman"/>
          <w:b/>
          <w:bCs/>
        </w:rPr>
        <w:t>Çok kanallı pipet 10-100µL</w:t>
      </w:r>
    </w:p>
    <w:p w14:paraId="5265B07A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>Pipetler sürekli piston vuruşlu ve ayarlanabilir hacimli olmalıdır.</w:t>
      </w:r>
    </w:p>
    <w:p w14:paraId="22300D54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 xml:space="preserve">Pipetler ergonomik </w:t>
      </w:r>
      <w:proofErr w:type="gramStart"/>
      <w:r w:rsidRPr="00AD26A4">
        <w:rPr>
          <w:rFonts w:ascii="Times New Roman" w:hAnsi="Times New Roman" w:cs="Times New Roman"/>
          <w:color w:val="000000"/>
        </w:rPr>
        <w:t>dizayna</w:t>
      </w:r>
      <w:proofErr w:type="gramEnd"/>
      <w:r w:rsidRPr="00AD26A4">
        <w:rPr>
          <w:rFonts w:ascii="Times New Roman" w:hAnsi="Times New Roman" w:cs="Times New Roman"/>
          <w:color w:val="000000"/>
        </w:rPr>
        <w:t xml:space="preserve"> sahip olmalıdır. </w:t>
      </w:r>
    </w:p>
    <w:p w14:paraId="287C18F2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>Pipetler çözücü kimyasallara dayanıklı bir materyalden yapılmalıdır.</w:t>
      </w:r>
    </w:p>
    <w:p w14:paraId="3BD5D60E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 xml:space="preserve">Pipetler aşınmayı engelleyici, sürtünmeye ve kimyasallara dayanıklı olmalıdır. </w:t>
      </w:r>
    </w:p>
    <w:p w14:paraId="15819E45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 xml:space="preserve">Pipetlerin kontrol butonu kullanılacak maksimum </w:t>
      </w:r>
      <w:proofErr w:type="spellStart"/>
      <w:r w:rsidRPr="00AD26A4">
        <w:rPr>
          <w:rFonts w:ascii="Times New Roman" w:hAnsi="Times New Roman" w:cs="Times New Roman"/>
          <w:color w:val="000000"/>
        </w:rPr>
        <w:t>hacimi</w:t>
      </w:r>
      <w:proofErr w:type="spellEnd"/>
      <w:r w:rsidRPr="00AD26A4">
        <w:rPr>
          <w:rFonts w:ascii="Times New Roman" w:hAnsi="Times New Roman" w:cs="Times New Roman"/>
          <w:color w:val="000000"/>
        </w:rPr>
        <w:t xml:space="preserve"> ve ucu belirtecek renklerde olmalıdır.</w:t>
      </w:r>
    </w:p>
    <w:p w14:paraId="28A185F9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 xml:space="preserve">Pipetler kalibre edilebilmelidir, tamamı </w:t>
      </w:r>
      <w:proofErr w:type="spellStart"/>
      <w:r w:rsidRPr="00AD26A4">
        <w:rPr>
          <w:rFonts w:ascii="Times New Roman" w:hAnsi="Times New Roman" w:cs="Times New Roman"/>
          <w:color w:val="000000"/>
        </w:rPr>
        <w:t>otoklavlanabilmelidir</w:t>
      </w:r>
      <w:proofErr w:type="spellEnd"/>
      <w:r w:rsidRPr="00AD26A4">
        <w:rPr>
          <w:rFonts w:ascii="Times New Roman" w:hAnsi="Times New Roman" w:cs="Times New Roman"/>
          <w:color w:val="000000"/>
        </w:rPr>
        <w:t>.</w:t>
      </w:r>
    </w:p>
    <w:p w14:paraId="579D712E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>UV ışığa dayanıklı ve etiketlenebilir olmalıdır.</w:t>
      </w:r>
    </w:p>
    <w:p w14:paraId="4E0BD5BD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>Pipet iki kademeli butona sahip olmalıdır. Butonun ilk kademesi sıvıyı çekmek, ikincisi ise pipetlemek için kullanılabilmelidir.</w:t>
      </w:r>
    </w:p>
    <w:p w14:paraId="3713A04F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</w:rPr>
      </w:pPr>
      <w:proofErr w:type="gramStart"/>
      <w:r w:rsidRPr="00AD26A4">
        <w:rPr>
          <w:rFonts w:ascii="Times New Roman" w:hAnsi="Times New Roman" w:cs="Times New Roman"/>
          <w:color w:val="000000"/>
        </w:rPr>
        <w:t>Pipet  1</w:t>
      </w:r>
      <w:proofErr w:type="gramEnd"/>
      <w:r w:rsidRPr="00AD26A4">
        <w:rPr>
          <w:rFonts w:ascii="Times New Roman" w:hAnsi="Times New Roman" w:cs="Times New Roman"/>
          <w:color w:val="000000"/>
        </w:rPr>
        <w:t xml:space="preserve"> adet 20-200 µl aralığında 8 kanallı olmalıdır</w:t>
      </w:r>
    </w:p>
    <w:p w14:paraId="06F9B8B7" w14:textId="77777777" w:rsidR="00554D47" w:rsidRPr="00AD26A4" w:rsidRDefault="00554D47" w:rsidP="00554D47">
      <w:pPr>
        <w:numPr>
          <w:ilvl w:val="0"/>
          <w:numId w:val="54"/>
        </w:numPr>
        <w:suppressAutoHyphens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</w:rPr>
        <w:t>Pipetin uç atımı aşırı güç istememelidir.</w:t>
      </w:r>
    </w:p>
    <w:p w14:paraId="352FF8EE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>Pipetin iç aksanındaki piston paslanmaz çelik olmalıdır.</w:t>
      </w:r>
    </w:p>
    <w:p w14:paraId="0C6DA1FF" w14:textId="77777777" w:rsidR="00554D47" w:rsidRPr="00AD26A4" w:rsidRDefault="00554D47" w:rsidP="00554D47">
      <w:pPr>
        <w:suppressAutoHyphens/>
        <w:autoSpaceDE w:val="0"/>
        <w:spacing w:line="276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 xml:space="preserve">                  </w:t>
      </w:r>
      <w:r w:rsidRPr="00AD26A4">
        <w:rPr>
          <w:rFonts w:ascii="Times New Roman" w:hAnsi="Times New Roman" w:cs="Times New Roman"/>
          <w:color w:val="000000"/>
        </w:rPr>
        <w:t xml:space="preserve">VOLUME (µL)      </w:t>
      </w:r>
      <w:r>
        <w:rPr>
          <w:rFonts w:ascii="Times New Roman" w:hAnsi="Times New Roman" w:cs="Times New Roman"/>
          <w:color w:val="000000"/>
        </w:rPr>
        <w:t xml:space="preserve">          </w:t>
      </w:r>
      <w:r w:rsidRPr="00AD26A4">
        <w:rPr>
          <w:rFonts w:ascii="Times New Roman" w:hAnsi="Times New Roman" w:cs="Times New Roman"/>
          <w:color w:val="000000"/>
        </w:rPr>
        <w:t>A (%)       P (%)</w:t>
      </w:r>
    </w:p>
    <w:p w14:paraId="64EC7DD0" w14:textId="77777777" w:rsidR="00554D47" w:rsidRPr="00AD26A4" w:rsidRDefault="00554D47" w:rsidP="00554D47">
      <w:pPr>
        <w:pStyle w:val="ListeParagraf"/>
        <w:autoSpaceDE w:val="0"/>
        <w:spacing w:line="276" w:lineRule="auto"/>
        <w:ind w:left="939" w:firstLine="14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>MIN 20</w:t>
      </w:r>
      <w:r w:rsidRPr="00AD26A4">
        <w:rPr>
          <w:rFonts w:ascii="Times New Roman" w:hAnsi="Times New Roman" w:cs="Times New Roman"/>
          <w:color w:val="000000"/>
        </w:rPr>
        <w:tab/>
        <w:t xml:space="preserve">     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Pr="00AD26A4">
        <w:rPr>
          <w:rFonts w:ascii="Times New Roman" w:hAnsi="Times New Roman" w:cs="Times New Roman"/>
          <w:color w:val="000000"/>
        </w:rPr>
        <w:t xml:space="preserve">± 3.0         ± 1.5 </w:t>
      </w:r>
    </w:p>
    <w:p w14:paraId="5FA38E05" w14:textId="77777777" w:rsidR="00554D47" w:rsidRPr="00AD26A4" w:rsidRDefault="00554D47" w:rsidP="00554D47">
      <w:pPr>
        <w:pStyle w:val="ListeParagraf"/>
        <w:autoSpaceDE w:val="0"/>
        <w:spacing w:line="276" w:lineRule="auto"/>
        <w:ind w:left="798" w:firstLine="282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 xml:space="preserve">100                  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Pr="00AD26A4">
        <w:rPr>
          <w:rFonts w:ascii="Times New Roman" w:hAnsi="Times New Roman" w:cs="Times New Roman"/>
          <w:color w:val="000000"/>
        </w:rPr>
        <w:t xml:space="preserve">± 1.5         ± 0.8 </w:t>
      </w:r>
    </w:p>
    <w:p w14:paraId="208C4084" w14:textId="77777777" w:rsidR="00554D47" w:rsidRPr="00AD26A4" w:rsidRDefault="00554D47" w:rsidP="00554D47">
      <w:pPr>
        <w:pStyle w:val="ListeParagraf"/>
        <w:autoSpaceDE w:val="0"/>
        <w:spacing w:line="276" w:lineRule="auto"/>
        <w:ind w:left="939" w:firstLine="14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 xml:space="preserve">MAX 200         </w:t>
      </w:r>
      <w:r>
        <w:rPr>
          <w:rFonts w:ascii="Times New Roman" w:hAnsi="Times New Roman" w:cs="Times New Roman"/>
          <w:color w:val="000000"/>
        </w:rPr>
        <w:tab/>
      </w:r>
      <w:r>
        <w:rPr>
          <w:rFonts w:ascii="Times New Roman" w:hAnsi="Times New Roman" w:cs="Times New Roman"/>
          <w:color w:val="000000"/>
        </w:rPr>
        <w:tab/>
      </w:r>
      <w:r w:rsidRPr="00AD26A4">
        <w:rPr>
          <w:rFonts w:ascii="Times New Roman" w:hAnsi="Times New Roman" w:cs="Times New Roman"/>
          <w:color w:val="000000"/>
        </w:rPr>
        <w:t xml:space="preserve">± 1.0         ± 0.6 </w:t>
      </w:r>
    </w:p>
    <w:p w14:paraId="3F93D49B" w14:textId="77777777" w:rsidR="00554D47" w:rsidRPr="00AD26A4" w:rsidRDefault="00554D47" w:rsidP="00554D47">
      <w:pPr>
        <w:pStyle w:val="ListeParagraf"/>
        <w:numPr>
          <w:ilvl w:val="0"/>
          <w:numId w:val="54"/>
        </w:numPr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  <w:color w:val="000000"/>
        </w:rPr>
      </w:pPr>
      <w:r w:rsidRPr="00AD26A4">
        <w:rPr>
          <w:rFonts w:ascii="Times New Roman" w:hAnsi="Times New Roman" w:cs="Times New Roman"/>
          <w:color w:val="000000"/>
        </w:rPr>
        <w:t>8 Kanallı çoklu pipet yukarıdaki değerleri sağlayabilmelidir.</w:t>
      </w:r>
    </w:p>
    <w:p w14:paraId="2550112E" w14:textId="77777777" w:rsidR="00554D47" w:rsidRPr="00AD26A4" w:rsidRDefault="00554D47" w:rsidP="00554D47">
      <w:pPr>
        <w:numPr>
          <w:ilvl w:val="0"/>
          <w:numId w:val="54"/>
        </w:numPr>
        <w:suppressAutoHyphens/>
        <w:autoSpaceDE w:val="0"/>
        <w:spacing w:line="276" w:lineRule="auto"/>
        <w:ind w:left="567" w:hanging="11"/>
        <w:jc w:val="both"/>
        <w:rPr>
          <w:rFonts w:ascii="Times New Roman" w:hAnsi="Times New Roman" w:cs="Times New Roman"/>
        </w:rPr>
      </w:pPr>
      <w:r w:rsidRPr="00AD26A4">
        <w:rPr>
          <w:rFonts w:ascii="Times New Roman" w:hAnsi="Times New Roman" w:cs="Times New Roman"/>
          <w:color w:val="000000"/>
        </w:rPr>
        <w:t>Pipet şaftı PVDF olmalıdır.</w:t>
      </w:r>
    </w:p>
    <w:p w14:paraId="0BAFE782" w14:textId="4BA6E8AC" w:rsidR="00554D47" w:rsidRPr="00AD26A4" w:rsidRDefault="00554D47" w:rsidP="00554D47">
      <w:pPr>
        <w:numPr>
          <w:ilvl w:val="0"/>
          <w:numId w:val="54"/>
        </w:numPr>
        <w:suppressAutoHyphens/>
        <w:spacing w:line="276" w:lineRule="auto"/>
        <w:ind w:left="567" w:hanging="11"/>
        <w:jc w:val="both"/>
        <w:rPr>
          <w:rFonts w:ascii="Times New Roman" w:hAnsi="Times New Roman" w:cs="Times New Roman"/>
        </w:rPr>
      </w:pPr>
      <w:r w:rsidRPr="00AD26A4">
        <w:rPr>
          <w:rFonts w:ascii="Times New Roman" w:hAnsi="Times New Roman" w:cs="Times New Roman"/>
        </w:rPr>
        <w:t>Cihaz ile 2 yıl garanti ve 10 yıl yedek parça ve servis garantisi verilmelidir.</w:t>
      </w:r>
    </w:p>
    <w:p w14:paraId="5C0A5E65" w14:textId="12D0DAAF" w:rsidR="00554D47" w:rsidRPr="00BE1D4B" w:rsidRDefault="00554D47" w:rsidP="00BE1D4B">
      <w:pPr>
        <w:rPr>
          <w:rFonts w:ascii="Times New Roman" w:hAnsi="Times New Roman" w:cs="Times New Roman"/>
          <w:b/>
          <w:bCs/>
        </w:rPr>
      </w:pPr>
    </w:p>
    <w:p w14:paraId="002FEE8D" w14:textId="46C704A7" w:rsidR="00067517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24" w:name="OLE_LINK27"/>
      <w:bookmarkStart w:id="25" w:name="OLE_LINK28"/>
      <w:proofErr w:type="spellStart"/>
      <w:r w:rsidRPr="008F08DF">
        <w:rPr>
          <w:rFonts w:ascii="Times New Roman" w:hAnsi="Times New Roman" w:cs="Times New Roman"/>
          <w:b/>
          <w:bCs/>
        </w:rPr>
        <w:t>Sodium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Chloride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r w:rsidR="000510EB">
        <w:rPr>
          <w:rFonts w:ascii="Times New Roman" w:hAnsi="Times New Roman" w:cs="Times New Roman"/>
          <w:b/>
          <w:bCs/>
        </w:rPr>
        <w:t xml:space="preserve">Gr </w:t>
      </w:r>
      <w:proofErr w:type="spellStart"/>
      <w:r w:rsidR="000510EB">
        <w:rPr>
          <w:rFonts w:ascii="Times New Roman" w:hAnsi="Times New Roman" w:cs="Times New Roman"/>
          <w:b/>
          <w:bCs/>
        </w:rPr>
        <w:t>for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>
        <w:rPr>
          <w:rFonts w:ascii="Times New Roman" w:hAnsi="Times New Roman" w:cs="Times New Roman"/>
          <w:b/>
          <w:bCs/>
        </w:rPr>
        <w:t>analysis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>
        <w:rPr>
          <w:rFonts w:ascii="Times New Roman" w:hAnsi="Times New Roman" w:cs="Times New Roman"/>
          <w:b/>
          <w:bCs/>
        </w:rPr>
        <w:t>Acs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="000510EB">
        <w:rPr>
          <w:rFonts w:ascii="Times New Roman" w:hAnsi="Times New Roman" w:cs="Times New Roman"/>
          <w:b/>
          <w:bCs/>
        </w:rPr>
        <w:t>Iso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="000510EB">
        <w:rPr>
          <w:rFonts w:ascii="Times New Roman" w:hAnsi="Times New Roman" w:cs="Times New Roman"/>
          <w:b/>
          <w:bCs/>
        </w:rPr>
        <w:t>Reag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Eur</w:t>
      </w:r>
      <w:r w:rsidRPr="008F08DF">
        <w:rPr>
          <w:rFonts w:ascii="Times New Roman" w:hAnsi="Times New Roman" w:cs="Times New Roman"/>
          <w:b/>
          <w:bCs/>
        </w:rPr>
        <w:t xml:space="preserve">1kg </w:t>
      </w:r>
    </w:p>
    <w:bookmarkEnd w:id="24"/>
    <w:bookmarkEnd w:id="25"/>
    <w:p w14:paraId="354962BF" w14:textId="17EBA344" w:rsidR="00067517" w:rsidRPr="008F08DF" w:rsidRDefault="00067517" w:rsidP="004042F6">
      <w:pPr>
        <w:pStyle w:val="ListeParagraf"/>
        <w:numPr>
          <w:ilvl w:val="0"/>
          <w:numId w:val="12"/>
        </w:numPr>
        <w:ind w:left="567" w:firstLine="0"/>
        <w:rPr>
          <w:rFonts w:ascii="Times New Roman" w:hAnsi="Times New Roman" w:cs="Times New Roman"/>
        </w:rPr>
      </w:pPr>
      <w:proofErr w:type="spellStart"/>
      <w:r w:rsidRPr="008F08DF">
        <w:rPr>
          <w:rFonts w:ascii="Times New Roman" w:hAnsi="Times New Roman" w:cs="Times New Roman"/>
        </w:rPr>
        <w:t>Sodium</w:t>
      </w:r>
      <w:proofErr w:type="spellEnd"/>
      <w:r w:rsidRPr="008F08DF">
        <w:rPr>
          <w:rFonts w:ascii="Times New Roman" w:hAnsi="Times New Roman" w:cs="Times New Roman"/>
        </w:rPr>
        <w:t xml:space="preserve"> </w:t>
      </w:r>
      <w:proofErr w:type="spellStart"/>
      <w:r w:rsidRPr="008F08DF">
        <w:rPr>
          <w:rFonts w:ascii="Times New Roman" w:hAnsi="Times New Roman" w:cs="Times New Roman"/>
        </w:rPr>
        <w:t>chloride</w:t>
      </w:r>
      <w:proofErr w:type="spellEnd"/>
      <w:r w:rsidRPr="008F08DF">
        <w:rPr>
          <w:rFonts w:ascii="Times New Roman" w:hAnsi="Times New Roman" w:cs="Times New Roman"/>
        </w:rPr>
        <w:t xml:space="preserve"> </w:t>
      </w:r>
      <w:proofErr w:type="spellStart"/>
      <w:r w:rsidRPr="008F08DF">
        <w:rPr>
          <w:rFonts w:ascii="Times New Roman" w:hAnsi="Times New Roman" w:cs="Times New Roman"/>
        </w:rPr>
        <w:t>for</w:t>
      </w:r>
      <w:proofErr w:type="spellEnd"/>
      <w:r w:rsidRPr="008F08DF">
        <w:rPr>
          <w:rFonts w:ascii="Times New Roman" w:hAnsi="Times New Roman" w:cs="Times New Roman"/>
        </w:rPr>
        <w:t xml:space="preserve"> </w:t>
      </w:r>
      <w:proofErr w:type="spellStart"/>
      <w:r w:rsidRPr="008F08DF">
        <w:rPr>
          <w:rFonts w:ascii="Times New Roman" w:hAnsi="Times New Roman" w:cs="Times New Roman"/>
        </w:rPr>
        <w:t>analysis</w:t>
      </w:r>
      <w:proofErr w:type="spellEnd"/>
      <w:r w:rsidRPr="008F08DF">
        <w:rPr>
          <w:rFonts w:ascii="Times New Roman" w:hAnsi="Times New Roman" w:cs="Times New Roman"/>
        </w:rPr>
        <w:t xml:space="preserve"> EMSURE</w:t>
      </w:r>
      <w:r w:rsidR="001879C4">
        <w:rPr>
          <w:rFonts w:ascii="Times New Roman" w:hAnsi="Times New Roman" w:cs="Times New Roman"/>
        </w:rPr>
        <w:t>,</w:t>
      </w:r>
      <w:r w:rsidRPr="008F08DF">
        <w:rPr>
          <w:rFonts w:ascii="Times New Roman" w:hAnsi="Times New Roman" w:cs="Times New Roman"/>
        </w:rPr>
        <w:t xml:space="preserve"> ACS, ISO, </w:t>
      </w:r>
      <w:proofErr w:type="spellStart"/>
      <w:r w:rsidRPr="008F08DF">
        <w:rPr>
          <w:rFonts w:ascii="Times New Roman" w:hAnsi="Times New Roman" w:cs="Times New Roman"/>
        </w:rPr>
        <w:t>Reag</w:t>
      </w:r>
      <w:proofErr w:type="spellEnd"/>
      <w:r w:rsidRPr="008F08DF">
        <w:rPr>
          <w:rFonts w:ascii="Times New Roman" w:hAnsi="Times New Roman" w:cs="Times New Roman"/>
        </w:rPr>
        <w:t xml:space="preserve">. </w:t>
      </w:r>
      <w:proofErr w:type="spellStart"/>
      <w:r w:rsidRPr="008F08DF">
        <w:rPr>
          <w:rFonts w:ascii="Times New Roman" w:hAnsi="Times New Roman" w:cs="Times New Roman"/>
        </w:rPr>
        <w:t>Ph</w:t>
      </w:r>
      <w:proofErr w:type="spellEnd"/>
      <w:r w:rsidRPr="008F08DF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8F08DF">
        <w:rPr>
          <w:rFonts w:ascii="Times New Roman" w:hAnsi="Times New Roman" w:cs="Times New Roman"/>
        </w:rPr>
        <w:t>Eur</w:t>
      </w:r>
      <w:proofErr w:type="spellEnd"/>
      <w:r w:rsidRPr="008F08DF">
        <w:rPr>
          <w:rFonts w:ascii="Times New Roman" w:hAnsi="Times New Roman" w:cs="Times New Roman"/>
        </w:rPr>
        <w:t xml:space="preserve"> .</w:t>
      </w:r>
      <w:proofErr w:type="gramEnd"/>
      <w:r w:rsidRPr="008F08DF">
        <w:rPr>
          <w:rFonts w:ascii="Times New Roman" w:hAnsi="Times New Roman" w:cs="Times New Roman"/>
        </w:rPr>
        <w:t xml:space="preserve"> </w:t>
      </w:r>
    </w:p>
    <w:p w14:paraId="42035607" w14:textId="77777777" w:rsidR="00067517" w:rsidRPr="008F08DF" w:rsidRDefault="00067517" w:rsidP="004042F6">
      <w:pPr>
        <w:pStyle w:val="ListeParagraf"/>
        <w:numPr>
          <w:ilvl w:val="0"/>
          <w:numId w:val="12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 xml:space="preserve">Mikrobiyolojik çalışmalar için uygun olmalıdır. </w:t>
      </w:r>
    </w:p>
    <w:p w14:paraId="0BC42E46" w14:textId="5B5E0C1B" w:rsidR="00067517" w:rsidRPr="008F08DF" w:rsidRDefault="00067517" w:rsidP="004042F6">
      <w:pPr>
        <w:pStyle w:val="ListeParagraf"/>
        <w:numPr>
          <w:ilvl w:val="0"/>
          <w:numId w:val="12"/>
        </w:numPr>
        <w:ind w:left="567" w:firstLine="0"/>
        <w:rPr>
          <w:rFonts w:ascii="Times New Roman" w:hAnsi="Times New Roman" w:cs="Times New Roman"/>
        </w:rPr>
      </w:pPr>
      <w:r w:rsidRPr="008F08DF">
        <w:rPr>
          <w:rFonts w:ascii="Times New Roman" w:hAnsi="Times New Roman" w:cs="Times New Roman"/>
        </w:rPr>
        <w:t>Ambalaj miktarı 1 kg olmalıdır.</w:t>
      </w:r>
    </w:p>
    <w:p w14:paraId="1DFD8ECC" w14:textId="77777777" w:rsidR="00692A8A" w:rsidRPr="008F08DF" w:rsidRDefault="00692A8A" w:rsidP="00940EA8">
      <w:pPr>
        <w:rPr>
          <w:rFonts w:ascii="Times New Roman" w:hAnsi="Times New Roman" w:cs="Times New Roman"/>
          <w:b/>
          <w:bCs/>
        </w:rPr>
      </w:pPr>
    </w:p>
    <w:p w14:paraId="4854A5F6" w14:textId="60010839" w:rsidR="00067517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26" w:name="OLE_LINK29"/>
      <w:bookmarkStart w:id="27" w:name="OLE_LINK30"/>
      <w:proofErr w:type="spellStart"/>
      <w:r w:rsidRPr="008F08DF">
        <w:rPr>
          <w:rFonts w:ascii="Times New Roman" w:hAnsi="Times New Roman" w:cs="Times New Roman"/>
          <w:b/>
          <w:bCs/>
        </w:rPr>
        <w:t>Magnesium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Chloride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Hexahydrate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r w:rsidR="000510EB">
        <w:rPr>
          <w:rFonts w:ascii="Times New Roman" w:hAnsi="Times New Roman" w:cs="Times New Roman"/>
          <w:b/>
          <w:bCs/>
        </w:rPr>
        <w:t xml:space="preserve">Gr </w:t>
      </w:r>
      <w:proofErr w:type="spellStart"/>
      <w:r w:rsidR="000510EB">
        <w:rPr>
          <w:rFonts w:ascii="Times New Roman" w:hAnsi="Times New Roman" w:cs="Times New Roman"/>
          <w:b/>
          <w:bCs/>
        </w:rPr>
        <w:t>For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Analysis </w:t>
      </w:r>
      <w:proofErr w:type="spellStart"/>
      <w:r w:rsidR="000510EB">
        <w:rPr>
          <w:rFonts w:ascii="Times New Roman" w:hAnsi="Times New Roman" w:cs="Times New Roman"/>
          <w:b/>
          <w:bCs/>
        </w:rPr>
        <w:t>Acs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="000510EB">
        <w:rPr>
          <w:rFonts w:ascii="Times New Roman" w:hAnsi="Times New Roman" w:cs="Times New Roman"/>
          <w:b/>
          <w:bCs/>
        </w:rPr>
        <w:t>Iso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>
        <w:rPr>
          <w:rFonts w:ascii="Times New Roman" w:hAnsi="Times New Roman" w:cs="Times New Roman"/>
          <w:b/>
          <w:bCs/>
        </w:rPr>
        <w:t>Reag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>
        <w:rPr>
          <w:rFonts w:ascii="Times New Roman" w:hAnsi="Times New Roman" w:cs="Times New Roman"/>
          <w:b/>
          <w:bCs/>
        </w:rPr>
        <w:t>Ph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>
        <w:rPr>
          <w:rFonts w:ascii="Times New Roman" w:hAnsi="Times New Roman" w:cs="Times New Roman"/>
          <w:b/>
          <w:bCs/>
        </w:rPr>
        <w:t>Eur</w:t>
      </w:r>
      <w:proofErr w:type="spellEnd"/>
      <w:r w:rsidR="004D2A2F">
        <w:rPr>
          <w:rFonts w:ascii="Times New Roman" w:hAnsi="Times New Roman" w:cs="Times New Roman"/>
          <w:b/>
          <w:bCs/>
        </w:rPr>
        <w:t xml:space="preserve"> 1kg</w:t>
      </w:r>
    </w:p>
    <w:bookmarkEnd w:id="26"/>
    <w:bookmarkEnd w:id="27"/>
    <w:p w14:paraId="6F6ECDEA" w14:textId="77777777" w:rsidR="00067517" w:rsidRPr="008F08DF" w:rsidRDefault="00067517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Mikrobiyoloji çalışmaları için uygun olmalıdır. </w:t>
      </w:r>
    </w:p>
    <w:p w14:paraId="5A7D8167" w14:textId="77777777" w:rsidR="00067517" w:rsidRPr="008F08DF" w:rsidRDefault="00067517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ACS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Reagent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 99.0 - 102.0 % ;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Melting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 Point: 115 °C. </w:t>
      </w:r>
    </w:p>
    <w:p w14:paraId="0810CFD4" w14:textId="08DE7D67" w:rsidR="00067517" w:rsidRPr="008F08DF" w:rsidRDefault="00067517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>Ambalaj gramajı 1 kg olmalıdır</w:t>
      </w:r>
    </w:p>
    <w:p w14:paraId="3E7E22FB" w14:textId="77777777" w:rsidR="00067517" w:rsidRPr="008F08DF" w:rsidRDefault="00067517" w:rsidP="00940EA8">
      <w:pPr>
        <w:pStyle w:val="ListeParagraf"/>
        <w:rPr>
          <w:rFonts w:ascii="Times New Roman" w:hAnsi="Times New Roman" w:cs="Times New Roman"/>
          <w:b/>
          <w:bCs/>
        </w:rPr>
      </w:pPr>
    </w:p>
    <w:p w14:paraId="5D5D09FA" w14:textId="4CB24E43" w:rsidR="00940EA8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28" w:name="OLE_LINK31"/>
      <w:bookmarkStart w:id="29" w:name="OLE_LINK32"/>
      <w:proofErr w:type="spellStart"/>
      <w:r w:rsidRPr="0042768E">
        <w:rPr>
          <w:rFonts w:ascii="Times New Roman" w:hAnsi="Times New Roman" w:cs="Times New Roman"/>
          <w:b/>
          <w:bCs/>
        </w:rPr>
        <w:t>Iron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(III) </w:t>
      </w:r>
      <w:proofErr w:type="spellStart"/>
      <w:r w:rsidRPr="0042768E">
        <w:rPr>
          <w:rFonts w:ascii="Times New Roman" w:hAnsi="Times New Roman" w:cs="Times New Roman"/>
          <w:b/>
          <w:bCs/>
        </w:rPr>
        <w:t>chloride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anhydrous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for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2768E">
        <w:rPr>
          <w:rFonts w:ascii="Times New Roman" w:hAnsi="Times New Roman" w:cs="Times New Roman"/>
          <w:b/>
          <w:bCs/>
        </w:rPr>
        <w:t>synthesis</w:t>
      </w:r>
      <w:proofErr w:type="spellEnd"/>
      <w:r w:rsidRPr="0042768E">
        <w:rPr>
          <w:rFonts w:ascii="Times New Roman" w:hAnsi="Times New Roman" w:cs="Times New Roman"/>
          <w:b/>
          <w:bCs/>
        </w:rPr>
        <w:t xml:space="preserve"> 500G </w:t>
      </w:r>
    </w:p>
    <w:bookmarkEnd w:id="28"/>
    <w:bookmarkEnd w:id="29"/>
    <w:p w14:paraId="0B35D182" w14:textId="7D69EAC5" w:rsidR="0042768E" w:rsidRPr="0042768E" w:rsidRDefault="0042768E" w:rsidP="004042F6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42768E">
        <w:rPr>
          <w:rFonts w:ascii="Times New Roman" w:hAnsi="Times New Roman" w:cs="Times New Roman"/>
          <w:color w:val="000000" w:themeColor="text1"/>
        </w:rPr>
        <w:t xml:space="preserve">Ambalaj miktarı 500 g olmalıdır. </w:t>
      </w:r>
    </w:p>
    <w:p w14:paraId="2CD2499B" w14:textId="77777777" w:rsidR="0042768E" w:rsidRDefault="0042768E" w:rsidP="004042F6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42768E">
        <w:rPr>
          <w:rFonts w:ascii="Times New Roman" w:hAnsi="Times New Roman" w:cs="Times New Roman"/>
          <w:color w:val="000000" w:themeColor="text1"/>
        </w:rPr>
        <w:t>Saflığı:  % 98, Erime noktası:  306 °C (</w:t>
      </w:r>
      <w:proofErr w:type="spellStart"/>
      <w:r w:rsidRPr="0042768E">
        <w:rPr>
          <w:rFonts w:ascii="Times New Roman" w:hAnsi="Times New Roman" w:cs="Times New Roman"/>
          <w:color w:val="000000" w:themeColor="text1"/>
        </w:rPr>
        <w:t>decomposition</w:t>
      </w:r>
      <w:proofErr w:type="spellEnd"/>
      <w:r w:rsidRPr="0042768E">
        <w:rPr>
          <w:rFonts w:ascii="Times New Roman" w:hAnsi="Times New Roman" w:cs="Times New Roman"/>
          <w:color w:val="000000" w:themeColor="text1"/>
        </w:rPr>
        <w:t>), Yoğunluğu:   2.89 g/cm3 (25</w:t>
      </w:r>
    </w:p>
    <w:p w14:paraId="2C2EA157" w14:textId="1913EF5C" w:rsidR="00940EA8" w:rsidRPr="0042768E" w:rsidRDefault="0042768E" w:rsidP="0042768E">
      <w:pPr>
        <w:ind w:left="567"/>
        <w:jc w:val="both"/>
        <w:rPr>
          <w:rFonts w:ascii="Times New Roman" w:hAnsi="Times New Roman" w:cs="Times New Roman"/>
          <w:color w:val="000000" w:themeColor="text1"/>
        </w:rPr>
      </w:pPr>
      <w:r w:rsidRPr="0042768E">
        <w:rPr>
          <w:rFonts w:ascii="Times New Roman" w:hAnsi="Times New Roman" w:cs="Times New Roman"/>
          <w:color w:val="000000" w:themeColor="text1"/>
        </w:rPr>
        <w:t>°C), Formül ağırlığı:  162.20 g/</w:t>
      </w:r>
      <w:proofErr w:type="spellStart"/>
      <w:r w:rsidRPr="0042768E">
        <w:rPr>
          <w:rFonts w:ascii="Times New Roman" w:hAnsi="Times New Roman" w:cs="Times New Roman"/>
          <w:color w:val="000000" w:themeColor="text1"/>
        </w:rPr>
        <w:t>mol</w:t>
      </w:r>
      <w:proofErr w:type="spellEnd"/>
      <w:r w:rsidRPr="0042768E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42768E">
        <w:rPr>
          <w:rFonts w:ascii="Times New Roman" w:hAnsi="Times New Roman" w:cs="Times New Roman"/>
          <w:color w:val="000000" w:themeColor="text1"/>
        </w:rPr>
        <w:t>Bulk</w:t>
      </w:r>
      <w:proofErr w:type="spellEnd"/>
      <w:r w:rsidRPr="0042768E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42768E">
        <w:rPr>
          <w:rFonts w:ascii="Times New Roman" w:hAnsi="Times New Roman" w:cs="Times New Roman"/>
          <w:color w:val="000000" w:themeColor="text1"/>
        </w:rPr>
        <w:t>density</w:t>
      </w:r>
      <w:proofErr w:type="spellEnd"/>
      <w:r w:rsidRPr="0042768E">
        <w:rPr>
          <w:rFonts w:ascii="Times New Roman" w:hAnsi="Times New Roman" w:cs="Times New Roman"/>
          <w:color w:val="000000" w:themeColor="text1"/>
        </w:rPr>
        <w:t xml:space="preserve"> 1000 kg/m</w:t>
      </w:r>
      <w:r w:rsidRPr="0042768E">
        <w:rPr>
          <w:rFonts w:ascii="Times New Roman" w:hAnsi="Times New Roman" w:cs="Times New Roman"/>
          <w:color w:val="000000" w:themeColor="text1"/>
          <w:vertAlign w:val="superscript"/>
        </w:rPr>
        <w:t>3</w:t>
      </w:r>
      <w:r w:rsidRPr="0042768E">
        <w:rPr>
          <w:rFonts w:ascii="Times New Roman" w:hAnsi="Times New Roman" w:cs="Times New Roman"/>
          <w:color w:val="000000" w:themeColor="text1"/>
        </w:rPr>
        <w:t xml:space="preserve">, </w:t>
      </w:r>
      <w:proofErr w:type="spellStart"/>
      <w:r w:rsidRPr="0042768E">
        <w:rPr>
          <w:rFonts w:ascii="Times New Roman" w:hAnsi="Times New Roman" w:cs="Times New Roman"/>
          <w:color w:val="000000" w:themeColor="text1"/>
        </w:rPr>
        <w:t>Solubility</w:t>
      </w:r>
      <w:proofErr w:type="spellEnd"/>
      <w:r w:rsidRPr="0042768E">
        <w:rPr>
          <w:rFonts w:ascii="Times New Roman" w:hAnsi="Times New Roman" w:cs="Times New Roman"/>
          <w:color w:val="000000" w:themeColor="text1"/>
        </w:rPr>
        <w:t xml:space="preserve"> 920 g/l </w:t>
      </w:r>
      <w:proofErr w:type="spellStart"/>
      <w:r w:rsidRPr="0042768E">
        <w:rPr>
          <w:rFonts w:ascii="Times New Roman" w:hAnsi="Times New Roman" w:cs="Times New Roman"/>
          <w:color w:val="000000" w:themeColor="text1"/>
        </w:rPr>
        <w:t>Hydrolysis</w:t>
      </w:r>
      <w:proofErr w:type="spellEnd"/>
      <w:r w:rsidRPr="0042768E">
        <w:rPr>
          <w:rFonts w:ascii="Times New Roman" w:hAnsi="Times New Roman" w:cs="Times New Roman"/>
          <w:color w:val="000000" w:themeColor="text1"/>
        </w:rPr>
        <w:t xml:space="preserve"> ve Fiziksel Özelliği: Katı </w:t>
      </w:r>
      <w:proofErr w:type="gramStart"/>
      <w:r w:rsidRPr="0042768E">
        <w:rPr>
          <w:rFonts w:ascii="Times New Roman" w:hAnsi="Times New Roman" w:cs="Times New Roman"/>
          <w:color w:val="000000" w:themeColor="text1"/>
        </w:rPr>
        <w:t>halinde  olmalıdır</w:t>
      </w:r>
      <w:proofErr w:type="gramEnd"/>
      <w:r w:rsidRPr="0042768E">
        <w:rPr>
          <w:rFonts w:ascii="Times New Roman" w:hAnsi="Times New Roman" w:cs="Times New Roman"/>
          <w:color w:val="000000" w:themeColor="text1"/>
        </w:rPr>
        <w:t>.</w:t>
      </w:r>
    </w:p>
    <w:p w14:paraId="277D511B" w14:textId="77777777" w:rsidR="00692A8A" w:rsidRPr="008F08DF" w:rsidRDefault="00692A8A" w:rsidP="00940EA8">
      <w:pPr>
        <w:rPr>
          <w:rFonts w:ascii="Times New Roman" w:hAnsi="Times New Roman" w:cs="Times New Roman"/>
          <w:b/>
          <w:bCs/>
        </w:rPr>
      </w:pPr>
    </w:p>
    <w:p w14:paraId="4B46DFFF" w14:textId="530D6120" w:rsidR="00067517" w:rsidRPr="004D2A2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30" w:name="OLE_LINK33"/>
      <w:bookmarkStart w:id="31" w:name="OLE_LINK34"/>
      <w:proofErr w:type="spellStart"/>
      <w:r w:rsidRPr="008F08DF">
        <w:rPr>
          <w:rFonts w:ascii="Times New Roman" w:hAnsi="Times New Roman" w:cs="Times New Roman"/>
          <w:b/>
          <w:bCs/>
        </w:rPr>
        <w:t>Calcium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Chloride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8F08DF">
        <w:rPr>
          <w:rFonts w:ascii="Times New Roman" w:hAnsi="Times New Roman" w:cs="Times New Roman"/>
          <w:b/>
          <w:bCs/>
        </w:rPr>
        <w:t>Dihydrate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 w:rsidRPr="000510EB">
        <w:rPr>
          <w:rFonts w:ascii="Times New Roman" w:hAnsi="Times New Roman" w:cs="Times New Roman"/>
          <w:b/>
          <w:bCs/>
        </w:rPr>
        <w:t>For</w:t>
      </w:r>
      <w:proofErr w:type="spellEnd"/>
      <w:r w:rsidR="000510EB" w:rsidRPr="000510EB">
        <w:rPr>
          <w:rFonts w:ascii="Times New Roman" w:hAnsi="Times New Roman" w:cs="Times New Roman"/>
          <w:b/>
          <w:bCs/>
        </w:rPr>
        <w:t xml:space="preserve"> Analysis </w:t>
      </w:r>
      <w:proofErr w:type="spellStart"/>
      <w:r w:rsidR="000510EB" w:rsidRPr="000510EB">
        <w:rPr>
          <w:rFonts w:ascii="Times New Roman" w:hAnsi="Times New Roman" w:cs="Times New Roman"/>
          <w:b/>
          <w:bCs/>
        </w:rPr>
        <w:t>Emsure</w:t>
      </w:r>
      <w:proofErr w:type="spellEnd"/>
      <w:r w:rsidR="000510EB" w:rsidRPr="000510E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0510EB" w:rsidRPr="000510EB">
        <w:rPr>
          <w:rFonts w:ascii="Times New Roman" w:hAnsi="Times New Roman" w:cs="Times New Roman"/>
          <w:b/>
          <w:bCs/>
        </w:rPr>
        <w:t>Acs</w:t>
      </w:r>
      <w:proofErr w:type="spellEnd"/>
      <w:r w:rsidR="000510EB">
        <w:rPr>
          <w:rFonts w:ascii="Times New Roman" w:hAnsi="Times New Roman" w:cs="Times New Roman"/>
          <w:b/>
          <w:bCs/>
        </w:rPr>
        <w:t xml:space="preserve"> </w:t>
      </w:r>
      <w:r w:rsidR="00554D47">
        <w:rPr>
          <w:rFonts w:ascii="Times New Roman" w:hAnsi="Times New Roman" w:cs="Times New Roman"/>
          <w:b/>
          <w:bCs/>
        </w:rPr>
        <w:t>1</w:t>
      </w:r>
      <w:r w:rsidR="000510EB">
        <w:rPr>
          <w:rFonts w:ascii="Times New Roman" w:hAnsi="Times New Roman" w:cs="Times New Roman"/>
          <w:b/>
          <w:bCs/>
        </w:rPr>
        <w:t>kg</w:t>
      </w:r>
      <w:bookmarkEnd w:id="30"/>
      <w:bookmarkEnd w:id="31"/>
    </w:p>
    <w:p w14:paraId="7C7EF44F" w14:textId="79BD29A1" w:rsidR="00067517" w:rsidRPr="008F08DF" w:rsidRDefault="00067517" w:rsidP="004042F6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Analitik çalışmalarda kullanılabilir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safsızlıkta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 olmalıdır. 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Ph</w:t>
      </w:r>
      <w:proofErr w:type="spellEnd"/>
      <w:r w:rsidRPr="008F08DF">
        <w:rPr>
          <w:rFonts w:ascii="Times New Roman" w:hAnsi="Times New Roman" w:cs="Times New Roman"/>
          <w:color w:val="000000" w:themeColor="text1"/>
        </w:rPr>
        <w:t xml:space="preserve">. </w:t>
      </w:r>
      <w:proofErr w:type="spellStart"/>
      <w:r w:rsidRPr="008F08DF">
        <w:rPr>
          <w:rFonts w:ascii="Times New Roman" w:hAnsi="Times New Roman" w:cs="Times New Roman"/>
          <w:color w:val="000000" w:themeColor="text1"/>
        </w:rPr>
        <w:t>Eur</w:t>
      </w:r>
      <w:proofErr w:type="spellEnd"/>
      <w:proofErr w:type="gramStart"/>
      <w:r w:rsidRPr="008F08DF">
        <w:rPr>
          <w:rFonts w:ascii="Times New Roman" w:hAnsi="Times New Roman" w:cs="Times New Roman"/>
          <w:color w:val="000000" w:themeColor="text1"/>
        </w:rPr>
        <w:t>.,</w:t>
      </w:r>
      <w:proofErr w:type="gramEnd"/>
      <w:r w:rsidRPr="008F08DF">
        <w:rPr>
          <w:rFonts w:ascii="Times New Roman" w:hAnsi="Times New Roman" w:cs="Times New Roman"/>
          <w:color w:val="000000" w:themeColor="text1"/>
        </w:rPr>
        <w:t xml:space="preserve"> USP, FCC, E509, 99- 103%, ≤0.0001% . </w:t>
      </w:r>
    </w:p>
    <w:p w14:paraId="4BDB23BE" w14:textId="77777777" w:rsidR="00067517" w:rsidRPr="008F08DF" w:rsidRDefault="00067517" w:rsidP="004042F6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 xml:space="preserve">Mikrobiyoloji çalışmaları için uygun olmalıdır.  </w:t>
      </w:r>
    </w:p>
    <w:p w14:paraId="0867740D" w14:textId="77777777" w:rsidR="00554D47" w:rsidRPr="00554D47" w:rsidRDefault="00067517" w:rsidP="00F26CC4">
      <w:pPr>
        <w:pStyle w:val="ListeParagraf"/>
        <w:numPr>
          <w:ilvl w:val="0"/>
          <w:numId w:val="14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8F08DF">
        <w:rPr>
          <w:rFonts w:ascii="Times New Roman" w:hAnsi="Times New Roman" w:cs="Times New Roman"/>
          <w:color w:val="000000" w:themeColor="text1"/>
        </w:rPr>
        <w:t>Ambalaj gramajı 1 kg olmalıdır</w:t>
      </w:r>
      <w:r w:rsidR="007602B7" w:rsidRPr="000510EB">
        <w:rPr>
          <w:rFonts w:ascii="Times New Roman" w:hAnsi="Times New Roman" w:cs="Times New Roman"/>
          <w:b/>
          <w:bCs/>
        </w:rPr>
        <w:t xml:space="preserve">      </w:t>
      </w:r>
    </w:p>
    <w:p w14:paraId="44F93DF0" w14:textId="5ED5D459" w:rsidR="00554D47" w:rsidRPr="00BE1D4B" w:rsidRDefault="007602B7" w:rsidP="00BE1D4B">
      <w:pPr>
        <w:pStyle w:val="ListeParagraf"/>
        <w:ind w:left="567"/>
        <w:jc w:val="both"/>
        <w:rPr>
          <w:rFonts w:ascii="Times New Roman" w:hAnsi="Times New Roman" w:cs="Times New Roman"/>
          <w:b/>
          <w:bCs/>
        </w:rPr>
      </w:pPr>
      <w:r w:rsidRPr="000510EB">
        <w:rPr>
          <w:rFonts w:ascii="Times New Roman" w:hAnsi="Times New Roman" w:cs="Times New Roman"/>
          <w:b/>
          <w:bCs/>
        </w:rPr>
        <w:t xml:space="preserve">              </w:t>
      </w:r>
    </w:p>
    <w:p w14:paraId="25D3C3B7" w14:textId="77777777" w:rsidR="004C3945" w:rsidRDefault="004C3945" w:rsidP="004C3945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D32374">
        <w:rPr>
          <w:rFonts w:ascii="Times New Roman" w:hAnsi="Times New Roman" w:cs="Times New Roman"/>
          <w:b/>
          <w:bCs/>
        </w:rPr>
        <w:t xml:space="preserve">Steril </w:t>
      </w:r>
      <w:proofErr w:type="spellStart"/>
      <w:r w:rsidRPr="00D32374">
        <w:rPr>
          <w:rFonts w:ascii="Times New Roman" w:hAnsi="Times New Roman" w:cs="Times New Roman"/>
          <w:b/>
          <w:bCs/>
        </w:rPr>
        <w:t>distile</w:t>
      </w:r>
      <w:proofErr w:type="spellEnd"/>
      <w:r w:rsidRPr="00D32374">
        <w:rPr>
          <w:rFonts w:ascii="Times New Roman" w:hAnsi="Times New Roman" w:cs="Times New Roman"/>
          <w:b/>
          <w:bCs/>
        </w:rPr>
        <w:t xml:space="preserve"> su 1000 </w:t>
      </w:r>
      <w:proofErr w:type="spellStart"/>
      <w:r w:rsidRPr="00D32374">
        <w:rPr>
          <w:rFonts w:ascii="Times New Roman" w:hAnsi="Times New Roman" w:cs="Times New Roman"/>
          <w:b/>
          <w:bCs/>
        </w:rPr>
        <w:t>mL</w:t>
      </w:r>
      <w:proofErr w:type="spellEnd"/>
    </w:p>
    <w:p w14:paraId="480810F5" w14:textId="56506DD8" w:rsidR="004C3945" w:rsidRDefault="004C3945" w:rsidP="004C3945">
      <w:pPr>
        <w:pStyle w:val="ListeParagraf"/>
        <w:numPr>
          <w:ilvl w:val="0"/>
          <w:numId w:val="44"/>
        </w:numPr>
        <w:ind w:left="567" w:firstLine="0"/>
        <w:rPr>
          <w:rFonts w:ascii="Times New Roman" w:hAnsi="Times New Roman" w:cs="Times New Roman"/>
        </w:rPr>
      </w:pPr>
      <w:r w:rsidRPr="00D32374">
        <w:rPr>
          <w:rFonts w:ascii="Times New Roman" w:hAnsi="Times New Roman" w:cs="Times New Roman"/>
        </w:rPr>
        <w:t xml:space="preserve">Steril </w:t>
      </w:r>
      <w:proofErr w:type="spellStart"/>
      <w:r w:rsidRPr="00D32374">
        <w:rPr>
          <w:rFonts w:ascii="Times New Roman" w:hAnsi="Times New Roman" w:cs="Times New Roman"/>
        </w:rPr>
        <w:t>distile</w:t>
      </w:r>
      <w:proofErr w:type="spellEnd"/>
      <w:r w:rsidRPr="00D32374">
        <w:rPr>
          <w:rFonts w:ascii="Times New Roman" w:hAnsi="Times New Roman" w:cs="Times New Roman"/>
        </w:rPr>
        <w:t xml:space="preserve"> su 1000 </w:t>
      </w:r>
      <w:r w:rsidR="00A95473">
        <w:rPr>
          <w:rFonts w:ascii="Times New Roman" w:hAnsi="Times New Roman" w:cs="Times New Roman"/>
        </w:rPr>
        <w:t>ml</w:t>
      </w:r>
    </w:p>
    <w:p w14:paraId="787F59CC" w14:textId="77777777" w:rsidR="004C3945" w:rsidRPr="00DC7AC2" w:rsidRDefault="004C3945" w:rsidP="004C3945">
      <w:pPr>
        <w:rPr>
          <w:rFonts w:ascii="Times New Roman" w:hAnsi="Times New Roman" w:cs="Times New Roman"/>
        </w:rPr>
      </w:pPr>
    </w:p>
    <w:p w14:paraId="3EC39C3A" w14:textId="77777777" w:rsidR="00554D47" w:rsidRPr="00554D47" w:rsidRDefault="00554D47" w:rsidP="00554D47">
      <w:pPr>
        <w:jc w:val="both"/>
        <w:rPr>
          <w:rFonts w:ascii="Times New Roman" w:hAnsi="Times New Roman" w:cs="Times New Roman"/>
          <w:color w:val="000000" w:themeColor="text1"/>
        </w:rPr>
      </w:pPr>
      <w:bookmarkStart w:id="32" w:name="_GoBack"/>
      <w:bookmarkEnd w:id="32"/>
    </w:p>
    <w:p w14:paraId="2FF548D6" w14:textId="77777777" w:rsidR="00822B3C" w:rsidRDefault="00822B3C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A4 Fotokopi </w:t>
      </w:r>
      <w:proofErr w:type="gramStart"/>
      <w:r w:rsidRPr="008F08DF">
        <w:rPr>
          <w:rFonts w:ascii="Times New Roman" w:hAnsi="Times New Roman" w:cs="Times New Roman"/>
          <w:b/>
          <w:bCs/>
        </w:rPr>
        <w:t>Kağıdı</w:t>
      </w:r>
      <w:proofErr w:type="gramEnd"/>
    </w:p>
    <w:p w14:paraId="6FF7F635" w14:textId="77777777" w:rsidR="00822B3C" w:rsidRDefault="00822B3C" w:rsidP="00822B3C">
      <w:pPr>
        <w:pStyle w:val="ListeParagraf"/>
        <w:numPr>
          <w:ilvl w:val="0"/>
          <w:numId w:val="7"/>
        </w:numPr>
        <w:ind w:left="567" w:firstLine="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Kağıdın</w:t>
      </w:r>
      <w:proofErr w:type="gramEnd"/>
      <w:r>
        <w:rPr>
          <w:rFonts w:ascii="Times New Roman" w:hAnsi="Times New Roman" w:cs="Times New Roman"/>
        </w:rPr>
        <w:t xml:space="preserve"> kalitesi 80 gr olmalıdır. </w:t>
      </w:r>
    </w:p>
    <w:p w14:paraId="16AD3F80" w14:textId="6E744472" w:rsidR="00822B3C" w:rsidRDefault="00822B3C" w:rsidP="00822B3C">
      <w:pPr>
        <w:pStyle w:val="ListeParagraf"/>
        <w:numPr>
          <w:ilvl w:val="0"/>
          <w:numId w:val="7"/>
        </w:numPr>
        <w:ind w:left="567" w:firstLine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 kolide 5 paket her bir pakette 500 adet bulunmalıdır.</w:t>
      </w:r>
    </w:p>
    <w:p w14:paraId="70515A31" w14:textId="77777777" w:rsidR="00822B3C" w:rsidRPr="008F08DF" w:rsidRDefault="00822B3C" w:rsidP="00822B3C">
      <w:pPr>
        <w:pStyle w:val="ListeParagraf"/>
        <w:ind w:left="567"/>
        <w:jc w:val="both"/>
        <w:rPr>
          <w:rFonts w:ascii="Times New Roman" w:hAnsi="Times New Roman" w:cs="Times New Roman"/>
        </w:rPr>
      </w:pPr>
    </w:p>
    <w:p w14:paraId="4C7F1F75" w14:textId="0391A8D1" w:rsidR="00554D47" w:rsidRPr="00822B3C" w:rsidRDefault="00554D47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22B3C">
        <w:rPr>
          <w:rFonts w:ascii="Times New Roman" w:hAnsi="Times New Roman" w:cs="Times New Roman"/>
          <w:b/>
          <w:bCs/>
        </w:rPr>
        <w:t xml:space="preserve">Tablet tuz 25 kg </w:t>
      </w:r>
    </w:p>
    <w:p w14:paraId="43E6AE2F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>Beyaz renkli ve tablet şeklinde olmalıdır.</w:t>
      </w:r>
    </w:p>
    <w:p w14:paraId="03B52362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>Temiz, berrak bir tuzlu su çözeltisi sağlamalıdır.</w:t>
      </w:r>
    </w:p>
    <w:p w14:paraId="571B2611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 xml:space="preserve">Nem oranı </w:t>
      </w:r>
      <w:proofErr w:type="spellStart"/>
      <w:r w:rsidRPr="002F4500">
        <w:rPr>
          <w:rFonts w:ascii="Times New Roman" w:hAnsi="Times New Roman" w:cs="Times New Roman"/>
        </w:rPr>
        <w:t>ençok</w:t>
      </w:r>
      <w:proofErr w:type="spellEnd"/>
      <w:r w:rsidRPr="002F4500">
        <w:rPr>
          <w:rFonts w:ascii="Times New Roman" w:hAnsi="Times New Roman" w:cs="Times New Roman"/>
        </w:rPr>
        <w:t xml:space="preserve"> % 0,3 olmalıdır.</w:t>
      </w:r>
    </w:p>
    <w:p w14:paraId="47902E3F" w14:textId="7D72C771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 xml:space="preserve">İçerisindeki ( </w:t>
      </w:r>
      <w:proofErr w:type="spellStart"/>
      <w:r w:rsidRPr="002F4500">
        <w:rPr>
          <w:rFonts w:ascii="Times New Roman" w:hAnsi="Times New Roman" w:cs="Times New Roman"/>
        </w:rPr>
        <w:t>nacl</w:t>
      </w:r>
      <w:proofErr w:type="spellEnd"/>
      <w:r w:rsidRPr="002F4500">
        <w:rPr>
          <w:rFonts w:ascii="Times New Roman" w:hAnsi="Times New Roman" w:cs="Times New Roman"/>
        </w:rPr>
        <w:t xml:space="preserve"> ) oranı % 99 olmalıdır.</w:t>
      </w:r>
    </w:p>
    <w:p w14:paraId="014AF916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>İçerisindeki kalsiyum oranı en çok 0,8 mg/kg olmalıdır.</w:t>
      </w:r>
    </w:p>
    <w:p w14:paraId="34427E6F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 xml:space="preserve">Toplam sertlik ( % 10 </w:t>
      </w:r>
      <w:proofErr w:type="spellStart"/>
      <w:r w:rsidRPr="002F4500">
        <w:rPr>
          <w:rFonts w:ascii="Times New Roman" w:hAnsi="Times New Roman" w:cs="Times New Roman"/>
        </w:rPr>
        <w:t>luk</w:t>
      </w:r>
      <w:proofErr w:type="spellEnd"/>
      <w:r w:rsidRPr="002F4500">
        <w:rPr>
          <w:rFonts w:ascii="Times New Roman" w:hAnsi="Times New Roman" w:cs="Times New Roman"/>
        </w:rPr>
        <w:t xml:space="preserve"> çözeltide ) 1,3-1,5 </w:t>
      </w:r>
      <w:proofErr w:type="spellStart"/>
      <w:r w:rsidRPr="002F4500">
        <w:rPr>
          <w:rFonts w:ascii="Times New Roman" w:hAnsi="Times New Roman" w:cs="Times New Roman"/>
        </w:rPr>
        <w:t>fr</w:t>
      </w:r>
      <w:proofErr w:type="spellEnd"/>
      <w:r w:rsidRPr="002F4500">
        <w:rPr>
          <w:rFonts w:ascii="Times New Roman" w:hAnsi="Times New Roman" w:cs="Times New Roman"/>
        </w:rPr>
        <w:t xml:space="preserve"> olmalıdır.</w:t>
      </w:r>
    </w:p>
    <w:p w14:paraId="75F94010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 xml:space="preserve">25 kg’lık torbalar içerisinde torbaların dışı </w:t>
      </w:r>
      <w:proofErr w:type="spellStart"/>
      <w:r w:rsidRPr="002F4500">
        <w:rPr>
          <w:rFonts w:ascii="Times New Roman" w:hAnsi="Times New Roman" w:cs="Times New Roman"/>
        </w:rPr>
        <w:t>polipropilen</w:t>
      </w:r>
      <w:proofErr w:type="spellEnd"/>
      <w:r w:rsidRPr="002F4500">
        <w:rPr>
          <w:rFonts w:ascii="Times New Roman" w:hAnsi="Times New Roman" w:cs="Times New Roman"/>
        </w:rPr>
        <w:t xml:space="preserve"> </w:t>
      </w:r>
      <w:proofErr w:type="gramStart"/>
      <w:r w:rsidRPr="002F4500">
        <w:rPr>
          <w:rFonts w:ascii="Times New Roman" w:hAnsi="Times New Roman" w:cs="Times New Roman"/>
        </w:rPr>
        <w:t>jüt , iç</w:t>
      </w:r>
      <w:proofErr w:type="gramEnd"/>
      <w:r w:rsidRPr="002F4500">
        <w:rPr>
          <w:rFonts w:ascii="Times New Roman" w:hAnsi="Times New Roman" w:cs="Times New Roman"/>
        </w:rPr>
        <w:t xml:space="preserve"> tarafı ise naylon kaplı olmalıdır.</w:t>
      </w:r>
    </w:p>
    <w:p w14:paraId="761BA60D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 xml:space="preserve">Tuz torbalarının üzerinde ürüne ait </w:t>
      </w:r>
      <w:proofErr w:type="spellStart"/>
      <w:r w:rsidRPr="002F4500">
        <w:rPr>
          <w:rFonts w:ascii="Times New Roman" w:hAnsi="Times New Roman" w:cs="Times New Roman"/>
        </w:rPr>
        <w:t>bilğiler</w:t>
      </w:r>
      <w:proofErr w:type="spellEnd"/>
      <w:r w:rsidRPr="002F4500">
        <w:rPr>
          <w:rFonts w:ascii="Times New Roman" w:hAnsi="Times New Roman" w:cs="Times New Roman"/>
        </w:rPr>
        <w:t xml:space="preserve"> yer almalıdır.</w:t>
      </w:r>
    </w:p>
    <w:p w14:paraId="1DBE291A" w14:textId="77777777" w:rsidR="00554D47" w:rsidRPr="002F4500" w:rsidRDefault="00554D47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lastRenderedPageBreak/>
        <w:t>Yumuşatma sisteminde kullanılmaya uygun olmalıdır.</w:t>
      </w:r>
    </w:p>
    <w:p w14:paraId="233B7EF9" w14:textId="09133976" w:rsidR="00554D47" w:rsidRPr="002F4500" w:rsidRDefault="00BE1D4B" w:rsidP="00554D47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İ</w:t>
      </w:r>
      <w:r w:rsidR="00554D47" w:rsidRPr="002F4500">
        <w:rPr>
          <w:rFonts w:ascii="Times New Roman" w:hAnsi="Times New Roman" w:cs="Times New Roman"/>
        </w:rPr>
        <w:t>ki kere rafine edilmiş olmalıdır.</w:t>
      </w:r>
    </w:p>
    <w:p w14:paraId="2C6C5421" w14:textId="3BDF94D0" w:rsidR="0001298D" w:rsidRPr="00554D47" w:rsidRDefault="00554D47" w:rsidP="00940EA8">
      <w:pPr>
        <w:pStyle w:val="ListeParagraf"/>
        <w:numPr>
          <w:ilvl w:val="0"/>
          <w:numId w:val="35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 xml:space="preserve">Gıda maddeleri tüzüğüne uygun olmalı ve </w:t>
      </w:r>
      <w:proofErr w:type="spellStart"/>
      <w:r w:rsidRPr="002F4500">
        <w:rPr>
          <w:rFonts w:ascii="Times New Roman" w:hAnsi="Times New Roman" w:cs="Times New Roman"/>
        </w:rPr>
        <w:t>tse</w:t>
      </w:r>
      <w:proofErr w:type="spellEnd"/>
      <w:r w:rsidRPr="002F4500">
        <w:rPr>
          <w:rFonts w:ascii="Times New Roman" w:hAnsi="Times New Roman" w:cs="Times New Roman"/>
        </w:rPr>
        <w:t xml:space="preserve"> belgesi olmalıdır.</w:t>
      </w:r>
    </w:p>
    <w:p w14:paraId="4DCDC6C2" w14:textId="77777777" w:rsidR="00822B3C" w:rsidRPr="008F08DF" w:rsidRDefault="00822B3C" w:rsidP="00822B3C">
      <w:pPr>
        <w:rPr>
          <w:rFonts w:ascii="Times New Roman" w:hAnsi="Times New Roman" w:cs="Times New Roman"/>
          <w:b/>
          <w:bCs/>
        </w:rPr>
      </w:pPr>
    </w:p>
    <w:p w14:paraId="6A4ED5D1" w14:textId="56F395DB" w:rsidR="00822B3C" w:rsidRPr="000510EB" w:rsidRDefault="00822B3C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proofErr w:type="spellStart"/>
      <w:r w:rsidRPr="008F08DF">
        <w:rPr>
          <w:rFonts w:ascii="Times New Roman" w:hAnsi="Times New Roman" w:cs="Times New Roman"/>
          <w:b/>
          <w:bCs/>
        </w:rPr>
        <w:t>Piset</w:t>
      </w:r>
      <w:proofErr w:type="spellEnd"/>
      <w:r w:rsidRPr="008F08DF">
        <w:rPr>
          <w:rFonts w:ascii="Times New Roman" w:hAnsi="Times New Roman" w:cs="Times New Roman"/>
          <w:b/>
          <w:bCs/>
        </w:rPr>
        <w:t>, Plastik 500 m</w:t>
      </w:r>
      <w:r w:rsidR="005835D3">
        <w:rPr>
          <w:rFonts w:ascii="Times New Roman" w:hAnsi="Times New Roman" w:cs="Times New Roman"/>
          <w:b/>
          <w:bCs/>
        </w:rPr>
        <w:t>l</w:t>
      </w:r>
    </w:p>
    <w:p w14:paraId="6D6DAEDB" w14:textId="77777777" w:rsidR="00822B3C" w:rsidRDefault="00822B3C" w:rsidP="00822B3C">
      <w:pPr>
        <w:pStyle w:val="ListeParagraf"/>
        <w:numPr>
          <w:ilvl w:val="2"/>
          <w:numId w:val="36"/>
        </w:numPr>
        <w:ind w:left="567" w:firstLine="0"/>
        <w:rPr>
          <w:rFonts w:ascii="Times New Roman" w:hAnsi="Times New Roman" w:cs="Times New Roman"/>
        </w:rPr>
      </w:pPr>
      <w:r w:rsidRPr="00073AC9">
        <w:rPr>
          <w:rFonts w:ascii="Times New Roman" w:hAnsi="Times New Roman" w:cs="Times New Roman"/>
        </w:rPr>
        <w:t xml:space="preserve">Laboratuvarda sıvıları parmaklara uygulanan basınç ile </w:t>
      </w:r>
      <w:r>
        <w:rPr>
          <w:rFonts w:ascii="Times New Roman" w:hAnsi="Times New Roman" w:cs="Times New Roman"/>
        </w:rPr>
        <w:t>ü</w:t>
      </w:r>
      <w:r w:rsidRPr="00073AC9">
        <w:rPr>
          <w:rFonts w:ascii="Times New Roman" w:hAnsi="Times New Roman" w:cs="Times New Roman"/>
        </w:rPr>
        <w:t>stteki plastik borudan</w:t>
      </w:r>
      <w:r>
        <w:rPr>
          <w:rFonts w:ascii="Times New Roman" w:hAnsi="Times New Roman" w:cs="Times New Roman"/>
        </w:rPr>
        <w:t xml:space="preserve"> </w:t>
      </w:r>
      <w:r w:rsidRPr="00073AC9">
        <w:rPr>
          <w:rFonts w:ascii="Times New Roman" w:hAnsi="Times New Roman" w:cs="Times New Roman"/>
        </w:rPr>
        <w:t>fışkırtmaya uygun bir yumuşak plastik rezervuar, açılır kapanır vidalı bir kapak ve kapağın orta kısmında bir eğimli plastik borudan oluşmalıdır.</w:t>
      </w:r>
    </w:p>
    <w:p w14:paraId="23D9F209" w14:textId="77777777" w:rsidR="00822B3C" w:rsidRPr="002F4500" w:rsidRDefault="00822B3C" w:rsidP="00822B3C">
      <w:pPr>
        <w:pStyle w:val="ListeParagraf"/>
        <w:numPr>
          <w:ilvl w:val="2"/>
          <w:numId w:val="36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>Yarı sert ve şeffaf polietilenden, kalın duvarlı ve darbelere dayanıklı olmalıdır.</w:t>
      </w:r>
    </w:p>
    <w:p w14:paraId="7B26FB16" w14:textId="77777777" w:rsidR="00822B3C" w:rsidRPr="002F4500" w:rsidRDefault="00822B3C" w:rsidP="00822B3C">
      <w:pPr>
        <w:pStyle w:val="ListeParagraf"/>
        <w:numPr>
          <w:ilvl w:val="2"/>
          <w:numId w:val="36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>500 ml hacimli olmalı</w:t>
      </w:r>
    </w:p>
    <w:p w14:paraId="217B878F" w14:textId="77777777" w:rsidR="00822B3C" w:rsidRPr="002F4500" w:rsidRDefault="00822B3C" w:rsidP="00822B3C">
      <w:pPr>
        <w:pStyle w:val="ListeParagraf"/>
        <w:numPr>
          <w:ilvl w:val="2"/>
          <w:numId w:val="36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 xml:space="preserve">Dar boyunlu olmalı </w:t>
      </w:r>
    </w:p>
    <w:p w14:paraId="1B0C4980" w14:textId="77777777" w:rsidR="00822B3C" w:rsidRPr="002F4500" w:rsidRDefault="00822B3C" w:rsidP="00822B3C">
      <w:pPr>
        <w:pStyle w:val="ListeParagraf"/>
        <w:numPr>
          <w:ilvl w:val="2"/>
          <w:numId w:val="36"/>
        </w:numPr>
        <w:ind w:left="567" w:firstLine="0"/>
        <w:rPr>
          <w:rFonts w:ascii="Times New Roman" w:hAnsi="Times New Roman" w:cs="Times New Roman"/>
        </w:rPr>
      </w:pPr>
      <w:r w:rsidRPr="002F4500">
        <w:rPr>
          <w:rFonts w:ascii="Times New Roman" w:hAnsi="Times New Roman" w:cs="Times New Roman"/>
        </w:rPr>
        <w:t>Sıvı akışı elle uygulanan basınç ile sağlanabilmelidir.</w:t>
      </w:r>
    </w:p>
    <w:p w14:paraId="416C7117" w14:textId="77777777" w:rsidR="00822B3C" w:rsidRPr="008F08DF" w:rsidRDefault="00822B3C" w:rsidP="00822B3C">
      <w:pPr>
        <w:rPr>
          <w:rFonts w:ascii="Times New Roman" w:hAnsi="Times New Roman" w:cs="Times New Roman"/>
          <w:b/>
          <w:bCs/>
        </w:rPr>
      </w:pPr>
    </w:p>
    <w:p w14:paraId="783B6508" w14:textId="77777777" w:rsidR="00822B3C" w:rsidRPr="00DA43E0" w:rsidRDefault="00822B3C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15/ 50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Tüp </w:t>
      </w:r>
      <w:proofErr w:type="spellStart"/>
      <w:r w:rsidRPr="008F08DF">
        <w:rPr>
          <w:rFonts w:ascii="Times New Roman" w:hAnsi="Times New Roman" w:cs="Times New Roman"/>
          <w:b/>
          <w:bCs/>
        </w:rPr>
        <w:t>Stand</w:t>
      </w:r>
      <w:proofErr w:type="spellEnd"/>
      <w:r w:rsidRPr="008F08DF">
        <w:rPr>
          <w:rFonts w:ascii="Times New Roman" w:hAnsi="Times New Roman" w:cs="Times New Roman"/>
          <w:b/>
          <w:bCs/>
        </w:rPr>
        <w:t>, Katlanabilir</w:t>
      </w:r>
    </w:p>
    <w:p w14:paraId="199FD068" w14:textId="77777777" w:rsidR="00822B3C" w:rsidRPr="00D64B42" w:rsidRDefault="00822B3C" w:rsidP="00822B3C">
      <w:pPr>
        <w:pStyle w:val="ListeParagraf"/>
        <w:numPr>
          <w:ilvl w:val="0"/>
          <w:numId w:val="25"/>
        </w:numPr>
        <w:ind w:left="567" w:firstLine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 xml:space="preserve">Kaliteli </w:t>
      </w:r>
      <w:proofErr w:type="spellStart"/>
      <w:r w:rsidRPr="00D64B42">
        <w:rPr>
          <w:rFonts w:ascii="Times New Roman" w:hAnsi="Times New Roman" w:cs="Times New Roman"/>
        </w:rPr>
        <w:t>polipropilen</w:t>
      </w:r>
      <w:proofErr w:type="spellEnd"/>
      <w:r w:rsidRPr="00D64B42">
        <w:rPr>
          <w:rFonts w:ascii="Times New Roman" w:hAnsi="Times New Roman" w:cs="Times New Roman"/>
        </w:rPr>
        <w:t xml:space="preserve"> (PP) malzemeden yapılmış olmalıdır.</w:t>
      </w:r>
    </w:p>
    <w:p w14:paraId="230AD9DC" w14:textId="77777777" w:rsidR="00822B3C" w:rsidRPr="00D64B42" w:rsidRDefault="00822B3C" w:rsidP="00822B3C">
      <w:pPr>
        <w:pStyle w:val="ListeParagraf"/>
        <w:numPr>
          <w:ilvl w:val="0"/>
          <w:numId w:val="25"/>
        </w:numPr>
        <w:ind w:left="567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15 ve 50 ml </w:t>
      </w:r>
      <w:proofErr w:type="spellStart"/>
      <w:proofErr w:type="gramStart"/>
      <w:r>
        <w:rPr>
          <w:rFonts w:ascii="Times New Roman" w:hAnsi="Times New Roman" w:cs="Times New Roman"/>
        </w:rPr>
        <w:t>falkon</w:t>
      </w:r>
      <w:proofErr w:type="spellEnd"/>
      <w:r>
        <w:rPr>
          <w:rFonts w:ascii="Times New Roman" w:hAnsi="Times New Roman" w:cs="Times New Roman"/>
        </w:rPr>
        <w:t xml:space="preserve"> </w:t>
      </w:r>
      <w:r w:rsidRPr="00D64B42">
        <w:rPr>
          <w:rFonts w:ascii="Times New Roman" w:hAnsi="Times New Roman" w:cs="Times New Roman"/>
        </w:rPr>
        <w:t xml:space="preserve"> tüpleri</w:t>
      </w:r>
      <w:proofErr w:type="gramEnd"/>
      <w:r w:rsidRPr="00D64B42">
        <w:rPr>
          <w:rFonts w:ascii="Times New Roman" w:hAnsi="Times New Roman" w:cs="Times New Roman"/>
        </w:rPr>
        <w:t xml:space="preserve"> için uygun olmalıdır.</w:t>
      </w:r>
    </w:p>
    <w:p w14:paraId="7254899C" w14:textId="77777777" w:rsidR="00822B3C" w:rsidRPr="002F4500" w:rsidRDefault="00822B3C" w:rsidP="00822B3C">
      <w:pPr>
        <w:rPr>
          <w:rFonts w:ascii="Times New Roman" w:hAnsi="Times New Roman" w:cs="Times New Roman"/>
          <w:b/>
          <w:bCs/>
        </w:rPr>
      </w:pPr>
    </w:p>
    <w:p w14:paraId="30302AD2" w14:textId="77777777" w:rsidR="00822B3C" w:rsidRPr="00DA43E0" w:rsidRDefault="00822B3C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 xml:space="preserve">1.5/ 2 </w:t>
      </w:r>
      <w:proofErr w:type="spellStart"/>
      <w:r w:rsidRPr="008F08DF">
        <w:rPr>
          <w:rFonts w:ascii="Times New Roman" w:hAnsi="Times New Roman" w:cs="Times New Roman"/>
          <w:b/>
          <w:bCs/>
        </w:rPr>
        <w:t>mL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Tüp </w:t>
      </w:r>
      <w:proofErr w:type="spellStart"/>
      <w:r w:rsidRPr="008F08DF">
        <w:rPr>
          <w:rFonts w:ascii="Times New Roman" w:hAnsi="Times New Roman" w:cs="Times New Roman"/>
          <w:b/>
          <w:bCs/>
        </w:rPr>
        <w:t>Stand</w:t>
      </w:r>
      <w:proofErr w:type="spellEnd"/>
      <w:r w:rsidRPr="008F08DF">
        <w:rPr>
          <w:rFonts w:ascii="Times New Roman" w:hAnsi="Times New Roman" w:cs="Times New Roman"/>
          <w:b/>
          <w:bCs/>
        </w:rPr>
        <w:t>, 80 Gözlü</w:t>
      </w:r>
    </w:p>
    <w:p w14:paraId="42E78B96" w14:textId="77777777" w:rsidR="00822B3C" w:rsidRPr="00D64B42" w:rsidRDefault="00822B3C" w:rsidP="00822B3C">
      <w:pPr>
        <w:pStyle w:val="ListeParagraf"/>
        <w:numPr>
          <w:ilvl w:val="0"/>
          <w:numId w:val="25"/>
        </w:numPr>
        <w:ind w:left="567" w:firstLine="0"/>
        <w:rPr>
          <w:rFonts w:ascii="Times New Roman" w:hAnsi="Times New Roman" w:cs="Times New Roman"/>
        </w:rPr>
      </w:pPr>
      <w:r w:rsidRPr="00D64B42">
        <w:rPr>
          <w:rFonts w:ascii="Times New Roman" w:hAnsi="Times New Roman" w:cs="Times New Roman"/>
        </w:rPr>
        <w:t xml:space="preserve">Kaliteli </w:t>
      </w:r>
      <w:proofErr w:type="spellStart"/>
      <w:r w:rsidRPr="00D64B42">
        <w:rPr>
          <w:rFonts w:ascii="Times New Roman" w:hAnsi="Times New Roman" w:cs="Times New Roman"/>
        </w:rPr>
        <w:t>polipropilen</w:t>
      </w:r>
      <w:proofErr w:type="spellEnd"/>
      <w:r w:rsidRPr="00D64B42">
        <w:rPr>
          <w:rFonts w:ascii="Times New Roman" w:hAnsi="Times New Roman" w:cs="Times New Roman"/>
        </w:rPr>
        <w:t xml:space="preserve"> (PP) malzemeden yapılmış olmalıdır.</w:t>
      </w:r>
    </w:p>
    <w:p w14:paraId="47E2D667" w14:textId="77777777" w:rsidR="00822B3C" w:rsidRPr="0061588E" w:rsidRDefault="00822B3C" w:rsidP="00822B3C">
      <w:pPr>
        <w:pStyle w:val="ListeParagraf"/>
        <w:numPr>
          <w:ilvl w:val="0"/>
          <w:numId w:val="25"/>
        </w:numPr>
        <w:ind w:left="567"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1,5 ve 2 ml’lik </w:t>
      </w:r>
      <w:proofErr w:type="spellStart"/>
      <w:r>
        <w:rPr>
          <w:rFonts w:ascii="Times New Roman" w:hAnsi="Times New Roman" w:cs="Times New Roman"/>
        </w:rPr>
        <w:t>mikrosantrifüj</w:t>
      </w:r>
      <w:proofErr w:type="spellEnd"/>
      <w:r>
        <w:rPr>
          <w:rFonts w:ascii="Times New Roman" w:hAnsi="Times New Roman" w:cs="Times New Roman"/>
        </w:rPr>
        <w:t xml:space="preserve"> </w:t>
      </w:r>
      <w:r w:rsidRPr="00D64B42">
        <w:rPr>
          <w:rFonts w:ascii="Times New Roman" w:hAnsi="Times New Roman" w:cs="Times New Roman"/>
        </w:rPr>
        <w:t>tüpleri için uygun olmalıdır.</w:t>
      </w:r>
    </w:p>
    <w:p w14:paraId="6448103F" w14:textId="77777777" w:rsidR="00822B3C" w:rsidRPr="008F08DF" w:rsidRDefault="00822B3C" w:rsidP="00822B3C">
      <w:pPr>
        <w:rPr>
          <w:rFonts w:ascii="Times New Roman" w:hAnsi="Times New Roman" w:cs="Times New Roman"/>
          <w:b/>
          <w:bCs/>
        </w:rPr>
      </w:pPr>
    </w:p>
    <w:p w14:paraId="3BA43121" w14:textId="77777777" w:rsidR="00822B3C" w:rsidRPr="008F08DF" w:rsidRDefault="00822B3C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>Buzdolabı poşeti orta boy</w:t>
      </w:r>
    </w:p>
    <w:p w14:paraId="24FD9C93" w14:textId="77777777" w:rsidR="00822B3C" w:rsidRPr="008F08DF" w:rsidRDefault="00822B3C" w:rsidP="00822B3C">
      <w:pPr>
        <w:rPr>
          <w:rFonts w:ascii="Times New Roman" w:hAnsi="Times New Roman" w:cs="Times New Roman"/>
          <w:b/>
          <w:bCs/>
        </w:rPr>
      </w:pPr>
    </w:p>
    <w:p w14:paraId="306C8839" w14:textId="77777777" w:rsidR="00822B3C" w:rsidRPr="008F08DF" w:rsidRDefault="00822B3C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>Alüminyum folyo</w:t>
      </w:r>
    </w:p>
    <w:p w14:paraId="4EB2BDDC" w14:textId="77777777" w:rsidR="00822B3C" w:rsidRPr="008F08DF" w:rsidRDefault="00822B3C" w:rsidP="00822B3C">
      <w:pPr>
        <w:rPr>
          <w:rFonts w:ascii="Times New Roman" w:hAnsi="Times New Roman" w:cs="Times New Roman"/>
          <w:b/>
          <w:bCs/>
        </w:rPr>
      </w:pPr>
    </w:p>
    <w:p w14:paraId="3A2A81E1" w14:textId="77777777" w:rsidR="00822B3C" w:rsidRDefault="00822B3C" w:rsidP="00822B3C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r w:rsidRPr="008F08DF">
        <w:rPr>
          <w:rFonts w:ascii="Times New Roman" w:hAnsi="Times New Roman" w:cs="Times New Roman"/>
          <w:b/>
          <w:bCs/>
        </w:rPr>
        <w:t>Kilitli poşet</w:t>
      </w:r>
    </w:p>
    <w:p w14:paraId="45BBB9A5" w14:textId="77777777" w:rsidR="00822B3C" w:rsidRPr="002F648D" w:rsidRDefault="00822B3C" w:rsidP="00940EA8">
      <w:pPr>
        <w:rPr>
          <w:rFonts w:ascii="Times New Roman" w:hAnsi="Times New Roman" w:cs="Times New Roman"/>
        </w:rPr>
      </w:pPr>
    </w:p>
    <w:p w14:paraId="39A8D478" w14:textId="30E066E8" w:rsidR="007602B7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33" w:name="OLE_LINK35"/>
      <w:bookmarkStart w:id="34" w:name="OLE_LINK36"/>
      <w:r w:rsidRPr="008F08DF">
        <w:rPr>
          <w:rFonts w:ascii="Times New Roman" w:hAnsi="Times New Roman" w:cs="Times New Roman"/>
          <w:b/>
          <w:bCs/>
        </w:rPr>
        <w:t xml:space="preserve">Pudrasız </w:t>
      </w:r>
      <w:proofErr w:type="spellStart"/>
      <w:r w:rsidRPr="008F08DF">
        <w:rPr>
          <w:rFonts w:ascii="Times New Roman" w:hAnsi="Times New Roman" w:cs="Times New Roman"/>
          <w:b/>
          <w:bCs/>
        </w:rPr>
        <w:t>Nitril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Eldiven (100 Adet/Paket),S  </w:t>
      </w:r>
    </w:p>
    <w:bookmarkEnd w:id="33"/>
    <w:bookmarkEnd w:id="34"/>
    <w:p w14:paraId="519F8054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Lateks içermeyen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nitril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malzemeden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üretilmiş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6F0AE63D" w14:textId="31C6BB2C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Pudra içermemelidir.</w:t>
      </w:r>
    </w:p>
    <w:p w14:paraId="2EF099E0" w14:textId="24068840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Giyip çıkarma esnasında yırtılmayacak derecede sağlam olmalıdır.</w:t>
      </w:r>
    </w:p>
    <w:p w14:paraId="5F4BFD11" w14:textId="59BA0235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Yumuşak ve elastik yapılı,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üstün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kavrama özelliğinde olmalıdır.</w:t>
      </w:r>
    </w:p>
    <w:p w14:paraId="01385517" w14:textId="3FEA05FC" w:rsid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S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ebatında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6A2BDFA3" w14:textId="1113A560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Paketinde 100 adet olmalıdır. </w:t>
      </w:r>
    </w:p>
    <w:p w14:paraId="6924F3A6" w14:textId="2E8685C9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Ambalaj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üzerinde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üretim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ve son kullanma tarihleri belirtilmiş olmalıdır.</w:t>
      </w:r>
    </w:p>
    <w:p w14:paraId="0CFE97E7" w14:textId="6C01FEC2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İki ele de uyumludur.</w:t>
      </w:r>
    </w:p>
    <w:p w14:paraId="72C2E508" w14:textId="77777777" w:rsidR="00692A8A" w:rsidRPr="008F08DF" w:rsidRDefault="00692A8A" w:rsidP="00940EA8">
      <w:pPr>
        <w:rPr>
          <w:rFonts w:ascii="Times New Roman" w:hAnsi="Times New Roman" w:cs="Times New Roman"/>
          <w:b/>
          <w:bCs/>
        </w:rPr>
      </w:pPr>
    </w:p>
    <w:p w14:paraId="1CEBC25B" w14:textId="29C082DC" w:rsidR="007602B7" w:rsidRPr="008F08DF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35" w:name="OLE_LINK37"/>
      <w:bookmarkStart w:id="36" w:name="OLE_LINK38"/>
      <w:r w:rsidRPr="008F08DF">
        <w:rPr>
          <w:rFonts w:ascii="Times New Roman" w:hAnsi="Times New Roman" w:cs="Times New Roman"/>
          <w:b/>
          <w:bCs/>
        </w:rPr>
        <w:t xml:space="preserve">Pudrasız </w:t>
      </w:r>
      <w:proofErr w:type="spellStart"/>
      <w:r w:rsidRPr="008F08DF">
        <w:rPr>
          <w:rFonts w:ascii="Times New Roman" w:hAnsi="Times New Roman" w:cs="Times New Roman"/>
          <w:b/>
          <w:bCs/>
        </w:rPr>
        <w:t>Nitril</w:t>
      </w:r>
      <w:proofErr w:type="spellEnd"/>
      <w:r w:rsidRPr="008F08DF">
        <w:rPr>
          <w:rFonts w:ascii="Times New Roman" w:hAnsi="Times New Roman" w:cs="Times New Roman"/>
          <w:b/>
          <w:bCs/>
        </w:rPr>
        <w:t xml:space="preserve"> Eldiven (100 Adet/Paket),M </w:t>
      </w:r>
    </w:p>
    <w:bookmarkEnd w:id="35"/>
    <w:bookmarkEnd w:id="36"/>
    <w:p w14:paraId="3A2EA1D5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Lateks içermeyen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nitril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malzemeden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üretilmiş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2A034D75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Pudra içermemelidir.</w:t>
      </w:r>
    </w:p>
    <w:p w14:paraId="56D8451C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Giyip çıkarma esnasında yırtılmayacak derecede sağlam olmalıdır.</w:t>
      </w:r>
    </w:p>
    <w:p w14:paraId="41E017C4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Yumuşak ve elastik yapılı,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üstün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kavrama özelliğinde olmalıdır.</w:t>
      </w:r>
    </w:p>
    <w:p w14:paraId="4CFC96D0" w14:textId="1E38B955" w:rsid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M</w:t>
      </w:r>
      <w:r w:rsidRPr="006A5E1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ebatında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64A04648" w14:textId="39BC13DD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Paketinde 100 adet olmalıdır. </w:t>
      </w:r>
    </w:p>
    <w:p w14:paraId="113296E3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Ambalaj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üzerinde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üretim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ve son kullanma tarihleri belirtilmiş olmalıdır.</w:t>
      </w:r>
    </w:p>
    <w:p w14:paraId="5CD33677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İki ele de uyumludur.</w:t>
      </w:r>
    </w:p>
    <w:p w14:paraId="28A76DDE" w14:textId="77777777" w:rsidR="006A5E1C" w:rsidRPr="008F08DF" w:rsidRDefault="006A5E1C" w:rsidP="00940EA8">
      <w:pPr>
        <w:rPr>
          <w:rFonts w:ascii="Times New Roman" w:hAnsi="Times New Roman" w:cs="Times New Roman"/>
          <w:b/>
          <w:bCs/>
        </w:rPr>
      </w:pPr>
    </w:p>
    <w:p w14:paraId="1B8BF0D5" w14:textId="04DF6AB7" w:rsidR="007602B7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37" w:name="OLE_LINK39"/>
      <w:bookmarkStart w:id="38" w:name="OLE_LINK40"/>
      <w:r w:rsidRPr="008F08DF">
        <w:rPr>
          <w:rFonts w:ascii="Times New Roman" w:hAnsi="Times New Roman" w:cs="Times New Roman"/>
          <w:b/>
          <w:bCs/>
        </w:rPr>
        <w:t xml:space="preserve">Pudralı Lateks Eldiven (100 Adet/Paket),S  </w:t>
      </w:r>
    </w:p>
    <w:bookmarkEnd w:id="37"/>
    <w:bookmarkEnd w:id="38"/>
    <w:p w14:paraId="72A18F49" w14:textId="11086AD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Pudralı olmalıdır.</w:t>
      </w:r>
    </w:p>
    <w:p w14:paraId="27F8F89D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lastRenderedPageBreak/>
        <w:t>Giyip çıkarma esnasında yırtılmayacak derecede sağlam olmalıdır.</w:t>
      </w:r>
    </w:p>
    <w:p w14:paraId="15665DE7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Yumuşak ve elastik yapılı,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üstün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kavrama özelliğinde olmalıdır.</w:t>
      </w:r>
    </w:p>
    <w:p w14:paraId="132D299B" w14:textId="630D6AC8" w:rsid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S</w:t>
      </w:r>
      <w:r w:rsidR="006A5E1C" w:rsidRPr="006A5E1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="006A5E1C" w:rsidRPr="006A5E1C">
        <w:rPr>
          <w:rFonts w:ascii="Times New Roman" w:hAnsi="Times New Roman" w:cs="Times New Roman"/>
          <w:color w:val="000000" w:themeColor="text1"/>
        </w:rPr>
        <w:t>ebatında</w:t>
      </w:r>
      <w:proofErr w:type="spellEnd"/>
      <w:r w:rsidR="006A5E1C" w:rsidRPr="006A5E1C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33AA5563" w14:textId="7F52E3C4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Paketinde 100 adet olmalıdır. </w:t>
      </w:r>
    </w:p>
    <w:p w14:paraId="46A1EC1C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Ambalaj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üzerinde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üretim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ve son kullanma tarihleri belirtilmiş olmalıdır.</w:t>
      </w:r>
    </w:p>
    <w:p w14:paraId="4CEBCEFB" w14:textId="77777777" w:rsidR="006A5E1C" w:rsidRPr="006A5E1C" w:rsidRDefault="006A5E1C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İki ele de uyumludur.</w:t>
      </w:r>
    </w:p>
    <w:p w14:paraId="1F00A117" w14:textId="77777777" w:rsidR="00692A8A" w:rsidRPr="008F08DF" w:rsidRDefault="00692A8A" w:rsidP="00940EA8">
      <w:pPr>
        <w:rPr>
          <w:rFonts w:ascii="Times New Roman" w:hAnsi="Times New Roman" w:cs="Times New Roman"/>
          <w:b/>
          <w:bCs/>
        </w:rPr>
      </w:pPr>
    </w:p>
    <w:p w14:paraId="62A2D1B3" w14:textId="2BB84425" w:rsidR="007602B7" w:rsidRDefault="007602B7" w:rsidP="004042F6">
      <w:pPr>
        <w:pStyle w:val="ListeParagraf"/>
        <w:numPr>
          <w:ilvl w:val="0"/>
          <w:numId w:val="1"/>
        </w:numPr>
        <w:rPr>
          <w:rFonts w:ascii="Times New Roman" w:hAnsi="Times New Roman" w:cs="Times New Roman"/>
          <w:b/>
          <w:bCs/>
        </w:rPr>
      </w:pPr>
      <w:bookmarkStart w:id="39" w:name="OLE_LINK41"/>
      <w:bookmarkStart w:id="40" w:name="OLE_LINK42"/>
      <w:r w:rsidRPr="008F08DF">
        <w:rPr>
          <w:rFonts w:ascii="Times New Roman" w:hAnsi="Times New Roman" w:cs="Times New Roman"/>
          <w:b/>
          <w:bCs/>
        </w:rPr>
        <w:t xml:space="preserve">Pudralı Lateks Eldiven (100 Adet/Paket),M  </w:t>
      </w:r>
    </w:p>
    <w:bookmarkEnd w:id="39"/>
    <w:bookmarkEnd w:id="40"/>
    <w:p w14:paraId="21B44A87" w14:textId="77777777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Pudralı olmalıdır.</w:t>
      </w:r>
    </w:p>
    <w:p w14:paraId="1C9BED4B" w14:textId="77777777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Giyip çıkarma esnasında yırtılmayacak derecede sağlam olmalıdır.</w:t>
      </w:r>
    </w:p>
    <w:p w14:paraId="24EB1E54" w14:textId="77777777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Yumuşak ve elastik yapılı,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üstün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kavrama özelliğinde olmalıdır.</w:t>
      </w:r>
    </w:p>
    <w:p w14:paraId="6AF74C50" w14:textId="6F14B5C9" w:rsidR="00B11E05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>M</w:t>
      </w:r>
      <w:r w:rsidRPr="006A5E1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ebatında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olmalıdır.</w:t>
      </w:r>
    </w:p>
    <w:p w14:paraId="706C980E" w14:textId="29F8D848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</w:rPr>
        <w:t xml:space="preserve">Paketinde 100 adet olmalıdır. </w:t>
      </w:r>
    </w:p>
    <w:p w14:paraId="2C378410" w14:textId="77777777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 xml:space="preserve">Ambalaj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üzerinde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6A5E1C">
        <w:rPr>
          <w:rFonts w:ascii="Times New Roman" w:hAnsi="Times New Roman" w:cs="Times New Roman"/>
          <w:color w:val="000000" w:themeColor="text1"/>
        </w:rPr>
        <w:t>üretim</w:t>
      </w:r>
      <w:proofErr w:type="spellEnd"/>
      <w:r w:rsidRPr="006A5E1C">
        <w:rPr>
          <w:rFonts w:ascii="Times New Roman" w:hAnsi="Times New Roman" w:cs="Times New Roman"/>
          <w:color w:val="000000" w:themeColor="text1"/>
        </w:rPr>
        <w:t xml:space="preserve"> ve son kullanma tarihleri belirtilmiş olmalıdır.</w:t>
      </w:r>
    </w:p>
    <w:p w14:paraId="68D21BF9" w14:textId="77777777" w:rsidR="00B11E05" w:rsidRPr="006A5E1C" w:rsidRDefault="00B11E05" w:rsidP="004042F6">
      <w:pPr>
        <w:pStyle w:val="ListeParagraf"/>
        <w:numPr>
          <w:ilvl w:val="0"/>
          <w:numId w:val="13"/>
        </w:numPr>
        <w:ind w:left="567" w:firstLine="0"/>
        <w:jc w:val="both"/>
        <w:rPr>
          <w:rFonts w:ascii="Times New Roman" w:hAnsi="Times New Roman" w:cs="Times New Roman"/>
          <w:color w:val="000000" w:themeColor="text1"/>
        </w:rPr>
      </w:pPr>
      <w:r w:rsidRPr="006A5E1C">
        <w:rPr>
          <w:rFonts w:ascii="Times New Roman" w:hAnsi="Times New Roman" w:cs="Times New Roman"/>
          <w:color w:val="000000" w:themeColor="text1"/>
        </w:rPr>
        <w:t>İki ele de uyumludur.</w:t>
      </w:r>
    </w:p>
    <w:sectPr w:rsidR="00B11E05" w:rsidRPr="006A5E1C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CA9BC6" w14:textId="77777777" w:rsidR="00EF21C2" w:rsidRDefault="00EF21C2" w:rsidP="00333085">
      <w:r>
        <w:separator/>
      </w:r>
    </w:p>
  </w:endnote>
  <w:endnote w:type="continuationSeparator" w:id="0">
    <w:p w14:paraId="7060E752" w14:textId="77777777" w:rsidR="00EF21C2" w:rsidRDefault="00EF21C2" w:rsidP="00333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553">
    <w:altName w:val="Calibri"/>
    <w:charset w:val="A2"/>
    <w:family w:val="auto"/>
    <w:pitch w:val="variable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ZurichBT-Ligh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ayfaNumaras"/>
      </w:rPr>
      <w:id w:val="-1463496988"/>
      <w:docPartObj>
        <w:docPartGallery w:val="Page Numbers (Bottom of Page)"/>
        <w:docPartUnique/>
      </w:docPartObj>
    </w:sdtPr>
    <w:sdtContent>
      <w:p w14:paraId="337983EA" w14:textId="7644E9EE" w:rsidR="009B1FDB" w:rsidRDefault="009B1FDB" w:rsidP="009B1FDB">
        <w:pPr>
          <w:pStyle w:val="AltBilgi"/>
          <w:framePr w:wrap="none" w:vAnchor="text" w:hAnchor="margin" w:xAlign="right" w:y="1"/>
          <w:rPr>
            <w:rStyle w:val="SayfaNumaras"/>
          </w:rPr>
        </w:pPr>
        <w:r>
          <w:rPr>
            <w:rStyle w:val="SayfaNumaras"/>
          </w:rPr>
          <w:fldChar w:fldCharType="begin"/>
        </w:r>
        <w:r>
          <w:rPr>
            <w:rStyle w:val="SayfaNumaras"/>
          </w:rPr>
          <w:instrText xml:space="preserve"> PAGE </w:instrText>
        </w:r>
        <w:r>
          <w:rPr>
            <w:rStyle w:val="SayfaNumaras"/>
          </w:rPr>
          <w:fldChar w:fldCharType="end"/>
        </w:r>
      </w:p>
    </w:sdtContent>
  </w:sdt>
  <w:p w14:paraId="757F6603" w14:textId="77777777" w:rsidR="009B1FDB" w:rsidRDefault="009B1FDB" w:rsidP="00333085">
    <w:pPr>
      <w:pStyle w:val="AltBilgi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ayfaNumaras"/>
      </w:rPr>
      <w:id w:val="-75668458"/>
      <w:docPartObj>
        <w:docPartGallery w:val="Page Numbers (Bottom of Page)"/>
        <w:docPartUnique/>
      </w:docPartObj>
    </w:sdtPr>
    <w:sdtContent>
      <w:p w14:paraId="249E0AC6" w14:textId="45A20833" w:rsidR="009B1FDB" w:rsidRDefault="009B1FDB" w:rsidP="009B1FDB">
        <w:pPr>
          <w:pStyle w:val="AltBilgi"/>
          <w:framePr w:wrap="none" w:vAnchor="text" w:hAnchor="margin" w:xAlign="right" w:y="1"/>
          <w:rPr>
            <w:rStyle w:val="SayfaNumaras"/>
          </w:rPr>
        </w:pPr>
        <w:r>
          <w:rPr>
            <w:rStyle w:val="SayfaNumaras"/>
          </w:rPr>
          <w:fldChar w:fldCharType="begin"/>
        </w:r>
        <w:r>
          <w:rPr>
            <w:rStyle w:val="SayfaNumaras"/>
          </w:rPr>
          <w:instrText xml:space="preserve"> PAGE </w:instrText>
        </w:r>
        <w:r>
          <w:rPr>
            <w:rStyle w:val="SayfaNumaras"/>
          </w:rPr>
          <w:fldChar w:fldCharType="separate"/>
        </w:r>
        <w:r w:rsidR="00586362">
          <w:rPr>
            <w:rStyle w:val="SayfaNumaras"/>
            <w:noProof/>
          </w:rPr>
          <w:t>14</w:t>
        </w:r>
        <w:r>
          <w:rPr>
            <w:rStyle w:val="SayfaNumaras"/>
          </w:rPr>
          <w:fldChar w:fldCharType="end"/>
        </w:r>
      </w:p>
    </w:sdtContent>
  </w:sdt>
  <w:p w14:paraId="703E6463" w14:textId="77777777" w:rsidR="009B1FDB" w:rsidRDefault="009B1FDB" w:rsidP="00333085">
    <w:pPr>
      <w:pStyle w:val="AltBilgi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22F64C" w14:textId="77777777" w:rsidR="00EF21C2" w:rsidRDefault="00EF21C2" w:rsidP="00333085">
      <w:r>
        <w:separator/>
      </w:r>
    </w:p>
  </w:footnote>
  <w:footnote w:type="continuationSeparator" w:id="0">
    <w:p w14:paraId="2BFFDCF8" w14:textId="77777777" w:rsidR="00EF21C2" w:rsidRDefault="00EF21C2" w:rsidP="003330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4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1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19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6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3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0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7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5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228" w:hanging="180"/>
      </w:pPr>
    </w:lvl>
  </w:abstractNum>
  <w:abstractNum w:abstractNumId="2" w15:restartNumberingAfterBreak="0">
    <w:nsid w:val="00000003"/>
    <w:multiLevelType w:val="multilevel"/>
    <w:tmpl w:val="00000003"/>
    <w:name w:val="WWNum3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3" w15:restartNumberingAfterBreak="0">
    <w:nsid w:val="01A36C80"/>
    <w:multiLevelType w:val="hybridMultilevel"/>
    <w:tmpl w:val="4FB8C10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3545FC4"/>
    <w:multiLevelType w:val="hybridMultilevel"/>
    <w:tmpl w:val="411C4F2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ADD01DF"/>
    <w:multiLevelType w:val="hybridMultilevel"/>
    <w:tmpl w:val="026C541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C5E2656"/>
    <w:multiLevelType w:val="hybridMultilevel"/>
    <w:tmpl w:val="D424082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0D4A05E8"/>
    <w:multiLevelType w:val="hybridMultilevel"/>
    <w:tmpl w:val="6A74687C"/>
    <w:lvl w:ilvl="0" w:tplc="041F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13C05ADB"/>
    <w:multiLevelType w:val="hybridMultilevel"/>
    <w:tmpl w:val="E18405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077633"/>
    <w:multiLevelType w:val="hybridMultilevel"/>
    <w:tmpl w:val="9A4AAA0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55338FA"/>
    <w:multiLevelType w:val="hybridMultilevel"/>
    <w:tmpl w:val="FB00B97C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60C0DB7"/>
    <w:multiLevelType w:val="hybridMultilevel"/>
    <w:tmpl w:val="8C3C75EE"/>
    <w:lvl w:ilvl="0" w:tplc="A9B65A9C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647" w:hanging="360"/>
      </w:pPr>
    </w:lvl>
    <w:lvl w:ilvl="2" w:tplc="041F001B" w:tentative="1">
      <w:start w:val="1"/>
      <w:numFmt w:val="lowerRoman"/>
      <w:lvlText w:val="%3."/>
      <w:lvlJc w:val="right"/>
      <w:pPr>
        <w:ind w:left="2367" w:hanging="180"/>
      </w:pPr>
    </w:lvl>
    <w:lvl w:ilvl="3" w:tplc="041F000F" w:tentative="1">
      <w:start w:val="1"/>
      <w:numFmt w:val="decimal"/>
      <w:lvlText w:val="%4."/>
      <w:lvlJc w:val="left"/>
      <w:pPr>
        <w:ind w:left="3087" w:hanging="360"/>
      </w:pPr>
    </w:lvl>
    <w:lvl w:ilvl="4" w:tplc="041F0019" w:tentative="1">
      <w:start w:val="1"/>
      <w:numFmt w:val="lowerLetter"/>
      <w:lvlText w:val="%5."/>
      <w:lvlJc w:val="left"/>
      <w:pPr>
        <w:ind w:left="3807" w:hanging="360"/>
      </w:pPr>
    </w:lvl>
    <w:lvl w:ilvl="5" w:tplc="041F001B" w:tentative="1">
      <w:start w:val="1"/>
      <w:numFmt w:val="lowerRoman"/>
      <w:lvlText w:val="%6."/>
      <w:lvlJc w:val="right"/>
      <w:pPr>
        <w:ind w:left="4527" w:hanging="180"/>
      </w:pPr>
    </w:lvl>
    <w:lvl w:ilvl="6" w:tplc="041F000F" w:tentative="1">
      <w:start w:val="1"/>
      <w:numFmt w:val="decimal"/>
      <w:lvlText w:val="%7."/>
      <w:lvlJc w:val="left"/>
      <w:pPr>
        <w:ind w:left="5247" w:hanging="360"/>
      </w:pPr>
    </w:lvl>
    <w:lvl w:ilvl="7" w:tplc="041F0019" w:tentative="1">
      <w:start w:val="1"/>
      <w:numFmt w:val="lowerLetter"/>
      <w:lvlText w:val="%8."/>
      <w:lvlJc w:val="left"/>
      <w:pPr>
        <w:ind w:left="5967" w:hanging="360"/>
      </w:pPr>
    </w:lvl>
    <w:lvl w:ilvl="8" w:tplc="041F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16A20BF4"/>
    <w:multiLevelType w:val="hybridMultilevel"/>
    <w:tmpl w:val="65308296"/>
    <w:lvl w:ilvl="0" w:tplc="86364AA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bCs/>
        <w:sz w:val="24"/>
        <w:szCs w:val="24"/>
      </w:rPr>
    </w:lvl>
    <w:lvl w:ilvl="1" w:tplc="3334C6D2">
      <w:start w:val="1"/>
      <w:numFmt w:val="decimal"/>
      <w:lvlText w:val="%2)"/>
      <w:lvlJc w:val="left"/>
      <w:pPr>
        <w:ind w:left="1780" w:hanging="700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D815C7"/>
    <w:multiLevelType w:val="hybridMultilevel"/>
    <w:tmpl w:val="19DC90BA"/>
    <w:lvl w:ilvl="0" w:tplc="041F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8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1DC252CF"/>
    <w:multiLevelType w:val="hybridMultilevel"/>
    <w:tmpl w:val="0BD6822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DF73D1C"/>
    <w:multiLevelType w:val="hybridMultilevel"/>
    <w:tmpl w:val="27682EA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E392D64"/>
    <w:multiLevelType w:val="hybridMultilevel"/>
    <w:tmpl w:val="658ABD5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E5266BA"/>
    <w:multiLevelType w:val="hybridMultilevel"/>
    <w:tmpl w:val="552E3E8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5E7B8F"/>
    <w:multiLevelType w:val="hybridMultilevel"/>
    <w:tmpl w:val="7D06B60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0D36F9E"/>
    <w:multiLevelType w:val="hybridMultilevel"/>
    <w:tmpl w:val="99167C60"/>
    <w:lvl w:ilvl="0" w:tplc="041F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 w15:restartNumberingAfterBreak="0">
    <w:nsid w:val="223E6457"/>
    <w:multiLevelType w:val="hybridMultilevel"/>
    <w:tmpl w:val="5EE6267C"/>
    <w:lvl w:ilvl="0" w:tplc="041F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22A72607"/>
    <w:multiLevelType w:val="hybridMultilevel"/>
    <w:tmpl w:val="2194A4A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27AA6522"/>
    <w:multiLevelType w:val="hybridMultilevel"/>
    <w:tmpl w:val="18D2A3F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F064698"/>
    <w:multiLevelType w:val="hybridMultilevel"/>
    <w:tmpl w:val="F12837E6"/>
    <w:lvl w:ilvl="0" w:tplc="041F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24" w15:restartNumberingAfterBreak="0">
    <w:nsid w:val="2F3F2DEF"/>
    <w:multiLevelType w:val="hybridMultilevel"/>
    <w:tmpl w:val="D86899F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0851FF5"/>
    <w:multiLevelType w:val="hybridMultilevel"/>
    <w:tmpl w:val="60503C4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33A44D50"/>
    <w:multiLevelType w:val="hybridMultilevel"/>
    <w:tmpl w:val="C5EC70DE"/>
    <w:lvl w:ilvl="0" w:tplc="5D88C28A">
      <w:start w:val="1"/>
      <w:numFmt w:val="decimal"/>
      <w:lvlText w:val="%1-"/>
      <w:lvlJc w:val="left"/>
      <w:pPr>
        <w:ind w:left="927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647" w:hanging="360"/>
      </w:pPr>
    </w:lvl>
    <w:lvl w:ilvl="2" w:tplc="041F001B" w:tentative="1">
      <w:start w:val="1"/>
      <w:numFmt w:val="lowerRoman"/>
      <w:lvlText w:val="%3."/>
      <w:lvlJc w:val="right"/>
      <w:pPr>
        <w:ind w:left="2367" w:hanging="180"/>
      </w:pPr>
    </w:lvl>
    <w:lvl w:ilvl="3" w:tplc="041F000F" w:tentative="1">
      <w:start w:val="1"/>
      <w:numFmt w:val="decimal"/>
      <w:lvlText w:val="%4."/>
      <w:lvlJc w:val="left"/>
      <w:pPr>
        <w:ind w:left="3087" w:hanging="360"/>
      </w:pPr>
    </w:lvl>
    <w:lvl w:ilvl="4" w:tplc="041F0019" w:tentative="1">
      <w:start w:val="1"/>
      <w:numFmt w:val="lowerLetter"/>
      <w:lvlText w:val="%5."/>
      <w:lvlJc w:val="left"/>
      <w:pPr>
        <w:ind w:left="3807" w:hanging="360"/>
      </w:pPr>
    </w:lvl>
    <w:lvl w:ilvl="5" w:tplc="041F001B" w:tentative="1">
      <w:start w:val="1"/>
      <w:numFmt w:val="lowerRoman"/>
      <w:lvlText w:val="%6."/>
      <w:lvlJc w:val="right"/>
      <w:pPr>
        <w:ind w:left="4527" w:hanging="180"/>
      </w:pPr>
    </w:lvl>
    <w:lvl w:ilvl="6" w:tplc="041F000F" w:tentative="1">
      <w:start w:val="1"/>
      <w:numFmt w:val="decimal"/>
      <w:lvlText w:val="%7."/>
      <w:lvlJc w:val="left"/>
      <w:pPr>
        <w:ind w:left="5247" w:hanging="360"/>
      </w:pPr>
    </w:lvl>
    <w:lvl w:ilvl="7" w:tplc="041F0019" w:tentative="1">
      <w:start w:val="1"/>
      <w:numFmt w:val="lowerLetter"/>
      <w:lvlText w:val="%8."/>
      <w:lvlJc w:val="left"/>
      <w:pPr>
        <w:ind w:left="5967" w:hanging="360"/>
      </w:pPr>
    </w:lvl>
    <w:lvl w:ilvl="8" w:tplc="041F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7" w15:restartNumberingAfterBreak="0">
    <w:nsid w:val="3418315A"/>
    <w:multiLevelType w:val="hybridMultilevel"/>
    <w:tmpl w:val="1C4E656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7F6332"/>
    <w:multiLevelType w:val="hybridMultilevel"/>
    <w:tmpl w:val="9A24CF2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36BC0A50"/>
    <w:multiLevelType w:val="hybridMultilevel"/>
    <w:tmpl w:val="AB06A7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32157A"/>
    <w:multiLevelType w:val="hybridMultilevel"/>
    <w:tmpl w:val="46CC86F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3AA33976"/>
    <w:multiLevelType w:val="hybridMultilevel"/>
    <w:tmpl w:val="3598993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3B5B514A"/>
    <w:multiLevelType w:val="hybridMultilevel"/>
    <w:tmpl w:val="BEE283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C7408DD6">
      <w:start w:val="1"/>
      <w:numFmt w:val="decimal"/>
      <w:lvlText w:val="%3."/>
      <w:lvlJc w:val="left"/>
      <w:pPr>
        <w:ind w:left="2680" w:hanging="70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EA90834"/>
    <w:multiLevelType w:val="hybridMultilevel"/>
    <w:tmpl w:val="B888C68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02A3B98"/>
    <w:multiLevelType w:val="hybridMultilevel"/>
    <w:tmpl w:val="E9A2A3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04C72F9"/>
    <w:multiLevelType w:val="hybridMultilevel"/>
    <w:tmpl w:val="373A1FE2"/>
    <w:lvl w:ilvl="0" w:tplc="041F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6" w15:restartNumberingAfterBreak="0">
    <w:nsid w:val="44A10F9D"/>
    <w:multiLevelType w:val="hybridMultilevel"/>
    <w:tmpl w:val="7EF85A9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63B17D1"/>
    <w:multiLevelType w:val="hybridMultilevel"/>
    <w:tmpl w:val="B4689EA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49E16EF3"/>
    <w:multiLevelType w:val="hybridMultilevel"/>
    <w:tmpl w:val="52087A08"/>
    <w:lvl w:ilvl="0" w:tplc="041F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4B2D3E7B"/>
    <w:multiLevelType w:val="hybridMultilevel"/>
    <w:tmpl w:val="C1E6087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516853A9"/>
    <w:multiLevelType w:val="hybridMultilevel"/>
    <w:tmpl w:val="EC38AFDC"/>
    <w:lvl w:ilvl="0" w:tplc="041F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1" w15:restartNumberingAfterBreak="0">
    <w:nsid w:val="524C66D9"/>
    <w:multiLevelType w:val="hybridMultilevel"/>
    <w:tmpl w:val="D5467EF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52AE17D7"/>
    <w:multiLevelType w:val="hybridMultilevel"/>
    <w:tmpl w:val="A924482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 w15:restartNumberingAfterBreak="0">
    <w:nsid w:val="59392F14"/>
    <w:multiLevelType w:val="hybridMultilevel"/>
    <w:tmpl w:val="BCCC6E38"/>
    <w:lvl w:ilvl="0" w:tplc="041F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4" w15:restartNumberingAfterBreak="0">
    <w:nsid w:val="5DD62299"/>
    <w:multiLevelType w:val="hybridMultilevel"/>
    <w:tmpl w:val="765E5568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6150737B"/>
    <w:multiLevelType w:val="hybridMultilevel"/>
    <w:tmpl w:val="03089F1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1571F10"/>
    <w:multiLevelType w:val="hybridMultilevel"/>
    <w:tmpl w:val="E558FF6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17C2A91"/>
    <w:multiLevelType w:val="hybridMultilevel"/>
    <w:tmpl w:val="880EE5C8"/>
    <w:lvl w:ilvl="0" w:tplc="041F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48" w15:restartNumberingAfterBreak="0">
    <w:nsid w:val="63155E17"/>
    <w:multiLevelType w:val="multilevel"/>
    <w:tmpl w:val="C5746AD6"/>
    <w:lvl w:ilvl="0">
      <w:start w:val="1"/>
      <w:numFmt w:val="decimal"/>
      <w:lvlText w:val="%1."/>
      <w:lvlJc w:val="left"/>
      <w:pPr>
        <w:ind w:left="90" w:hanging="360"/>
      </w:pPr>
      <w:rPr>
        <w:rFonts w:hint="default"/>
        <w:b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9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45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45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81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81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810" w:hanging="108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17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170" w:hanging="1440"/>
      </w:pPr>
      <w:rPr>
        <w:rFonts w:hint="default"/>
        <w:b/>
      </w:rPr>
    </w:lvl>
  </w:abstractNum>
  <w:abstractNum w:abstractNumId="49" w15:restartNumberingAfterBreak="0">
    <w:nsid w:val="64526272"/>
    <w:multiLevelType w:val="hybridMultilevel"/>
    <w:tmpl w:val="D2B024E2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0" w15:restartNumberingAfterBreak="0">
    <w:nsid w:val="67C12849"/>
    <w:multiLevelType w:val="hybridMultilevel"/>
    <w:tmpl w:val="69DA3BC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A0431A"/>
    <w:multiLevelType w:val="hybridMultilevel"/>
    <w:tmpl w:val="0CB8467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ACA13C6"/>
    <w:multiLevelType w:val="multilevel"/>
    <w:tmpl w:val="2AE022A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3" w15:restartNumberingAfterBreak="0">
    <w:nsid w:val="6C967511"/>
    <w:multiLevelType w:val="hybridMultilevel"/>
    <w:tmpl w:val="C28648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05E057E"/>
    <w:multiLevelType w:val="hybridMultilevel"/>
    <w:tmpl w:val="863C4DC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18D6F43"/>
    <w:multiLevelType w:val="hybridMultilevel"/>
    <w:tmpl w:val="736A18BE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6" w15:restartNumberingAfterBreak="0">
    <w:nsid w:val="7426170D"/>
    <w:multiLevelType w:val="hybridMultilevel"/>
    <w:tmpl w:val="E1C2893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54A6E96"/>
    <w:multiLevelType w:val="hybridMultilevel"/>
    <w:tmpl w:val="A17A3AC0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 w15:restartNumberingAfterBreak="0">
    <w:nsid w:val="75935CD1"/>
    <w:multiLevelType w:val="hybridMultilevel"/>
    <w:tmpl w:val="2CDEA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73039D1"/>
    <w:multiLevelType w:val="hybridMultilevel"/>
    <w:tmpl w:val="9E6065E6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0" w15:restartNumberingAfterBreak="0">
    <w:nsid w:val="79587489"/>
    <w:multiLevelType w:val="hybridMultilevel"/>
    <w:tmpl w:val="04904A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7C5A6BDD"/>
    <w:multiLevelType w:val="hybridMultilevel"/>
    <w:tmpl w:val="85CEC366"/>
    <w:lvl w:ilvl="0" w:tplc="B7F6FE2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5"/>
  </w:num>
  <w:num w:numId="3">
    <w:abstractNumId w:val="14"/>
  </w:num>
  <w:num w:numId="4">
    <w:abstractNumId w:val="17"/>
  </w:num>
  <w:num w:numId="5">
    <w:abstractNumId w:val="32"/>
  </w:num>
  <w:num w:numId="6">
    <w:abstractNumId w:val="20"/>
  </w:num>
  <w:num w:numId="7">
    <w:abstractNumId w:val="39"/>
  </w:num>
  <w:num w:numId="8">
    <w:abstractNumId w:val="7"/>
  </w:num>
  <w:num w:numId="9">
    <w:abstractNumId w:val="27"/>
  </w:num>
  <w:num w:numId="10">
    <w:abstractNumId w:val="10"/>
  </w:num>
  <w:num w:numId="11">
    <w:abstractNumId w:val="23"/>
  </w:num>
  <w:num w:numId="12">
    <w:abstractNumId w:val="21"/>
  </w:num>
  <w:num w:numId="13">
    <w:abstractNumId w:val="8"/>
  </w:num>
  <w:num w:numId="14">
    <w:abstractNumId w:val="54"/>
  </w:num>
  <w:num w:numId="15">
    <w:abstractNumId w:val="51"/>
  </w:num>
  <w:num w:numId="16">
    <w:abstractNumId w:val="58"/>
  </w:num>
  <w:num w:numId="17">
    <w:abstractNumId w:val="56"/>
  </w:num>
  <w:num w:numId="18">
    <w:abstractNumId w:val="57"/>
  </w:num>
  <w:num w:numId="19">
    <w:abstractNumId w:val="13"/>
  </w:num>
  <w:num w:numId="20">
    <w:abstractNumId w:val="34"/>
  </w:num>
  <w:num w:numId="21">
    <w:abstractNumId w:val="19"/>
  </w:num>
  <w:num w:numId="22">
    <w:abstractNumId w:val="18"/>
  </w:num>
  <w:num w:numId="23">
    <w:abstractNumId w:val="44"/>
  </w:num>
  <w:num w:numId="24">
    <w:abstractNumId w:val="16"/>
  </w:num>
  <w:num w:numId="25">
    <w:abstractNumId w:val="46"/>
  </w:num>
  <w:num w:numId="26">
    <w:abstractNumId w:val="4"/>
  </w:num>
  <w:num w:numId="27">
    <w:abstractNumId w:val="36"/>
  </w:num>
  <w:num w:numId="28">
    <w:abstractNumId w:val="29"/>
  </w:num>
  <w:num w:numId="29">
    <w:abstractNumId w:val="37"/>
  </w:num>
  <w:num w:numId="30">
    <w:abstractNumId w:val="48"/>
  </w:num>
  <w:num w:numId="31">
    <w:abstractNumId w:val="61"/>
  </w:num>
  <w:num w:numId="32">
    <w:abstractNumId w:val="0"/>
  </w:num>
  <w:num w:numId="33">
    <w:abstractNumId w:val="1"/>
  </w:num>
  <w:num w:numId="34">
    <w:abstractNumId w:val="2"/>
  </w:num>
  <w:num w:numId="35">
    <w:abstractNumId w:val="53"/>
  </w:num>
  <w:num w:numId="36">
    <w:abstractNumId w:val="55"/>
  </w:num>
  <w:num w:numId="37">
    <w:abstractNumId w:val="35"/>
  </w:num>
  <w:num w:numId="38">
    <w:abstractNumId w:val="45"/>
  </w:num>
  <w:num w:numId="39">
    <w:abstractNumId w:val="49"/>
  </w:num>
  <w:num w:numId="40">
    <w:abstractNumId w:val="43"/>
  </w:num>
  <w:num w:numId="41">
    <w:abstractNumId w:val="22"/>
  </w:num>
  <w:num w:numId="42">
    <w:abstractNumId w:val="38"/>
  </w:num>
  <w:num w:numId="43">
    <w:abstractNumId w:val="59"/>
  </w:num>
  <w:num w:numId="44">
    <w:abstractNumId w:val="31"/>
  </w:num>
  <w:num w:numId="45">
    <w:abstractNumId w:val="41"/>
  </w:num>
  <w:num w:numId="46">
    <w:abstractNumId w:val="42"/>
  </w:num>
  <w:num w:numId="47">
    <w:abstractNumId w:val="5"/>
  </w:num>
  <w:num w:numId="48">
    <w:abstractNumId w:val="6"/>
  </w:num>
  <w:num w:numId="49">
    <w:abstractNumId w:val="30"/>
  </w:num>
  <w:num w:numId="50">
    <w:abstractNumId w:val="3"/>
  </w:num>
  <w:num w:numId="51">
    <w:abstractNumId w:val="9"/>
  </w:num>
  <w:num w:numId="52">
    <w:abstractNumId w:val="33"/>
  </w:num>
  <w:num w:numId="53">
    <w:abstractNumId w:val="60"/>
  </w:num>
  <w:num w:numId="54">
    <w:abstractNumId w:val="24"/>
  </w:num>
  <w:num w:numId="55">
    <w:abstractNumId w:val="52"/>
  </w:num>
  <w:num w:numId="56">
    <w:abstractNumId w:val="28"/>
  </w:num>
  <w:num w:numId="57">
    <w:abstractNumId w:val="50"/>
  </w:num>
  <w:num w:numId="58">
    <w:abstractNumId w:val="25"/>
  </w:num>
  <w:num w:numId="59">
    <w:abstractNumId w:val="47"/>
  </w:num>
  <w:num w:numId="60">
    <w:abstractNumId w:val="26"/>
  </w:num>
  <w:num w:numId="61">
    <w:abstractNumId w:val="40"/>
  </w:num>
  <w:num w:numId="62">
    <w:abstractNumId w:val="11"/>
  </w:num>
  <w:numIdMacAtCleanup w:val="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FAC"/>
    <w:rsid w:val="0001128E"/>
    <w:rsid w:val="0001298D"/>
    <w:rsid w:val="000357C1"/>
    <w:rsid w:val="000510EB"/>
    <w:rsid w:val="00063C7F"/>
    <w:rsid w:val="00067517"/>
    <w:rsid w:val="00071B28"/>
    <w:rsid w:val="00073AC9"/>
    <w:rsid w:val="000A6EE7"/>
    <w:rsid w:val="000B0AEF"/>
    <w:rsid w:val="000B204F"/>
    <w:rsid w:val="000B22BF"/>
    <w:rsid w:val="00137D40"/>
    <w:rsid w:val="001879C4"/>
    <w:rsid w:val="001A17E0"/>
    <w:rsid w:val="001B3EBD"/>
    <w:rsid w:val="002029BE"/>
    <w:rsid w:val="00230140"/>
    <w:rsid w:val="00240665"/>
    <w:rsid w:val="00251A2E"/>
    <w:rsid w:val="002A6281"/>
    <w:rsid w:val="002C08A5"/>
    <w:rsid w:val="002E5CAC"/>
    <w:rsid w:val="002F4500"/>
    <w:rsid w:val="002F648D"/>
    <w:rsid w:val="00333085"/>
    <w:rsid w:val="00377163"/>
    <w:rsid w:val="003F4474"/>
    <w:rsid w:val="004042F6"/>
    <w:rsid w:val="0041009B"/>
    <w:rsid w:val="0042768E"/>
    <w:rsid w:val="00433CD2"/>
    <w:rsid w:val="00487766"/>
    <w:rsid w:val="004C3945"/>
    <w:rsid w:val="004D2A2F"/>
    <w:rsid w:val="00523174"/>
    <w:rsid w:val="00541A68"/>
    <w:rsid w:val="00550654"/>
    <w:rsid w:val="00554D47"/>
    <w:rsid w:val="005748F9"/>
    <w:rsid w:val="005835D3"/>
    <w:rsid w:val="00586362"/>
    <w:rsid w:val="005A13B3"/>
    <w:rsid w:val="005A786D"/>
    <w:rsid w:val="005B5FAC"/>
    <w:rsid w:val="005E71CB"/>
    <w:rsid w:val="0061588E"/>
    <w:rsid w:val="00634174"/>
    <w:rsid w:val="00640258"/>
    <w:rsid w:val="00692A8A"/>
    <w:rsid w:val="006A558C"/>
    <w:rsid w:val="006A5E1C"/>
    <w:rsid w:val="006D4DB1"/>
    <w:rsid w:val="00746534"/>
    <w:rsid w:val="007602B7"/>
    <w:rsid w:val="007C73E0"/>
    <w:rsid w:val="007F24C7"/>
    <w:rsid w:val="00822B3C"/>
    <w:rsid w:val="00867108"/>
    <w:rsid w:val="008776F9"/>
    <w:rsid w:val="00891B5D"/>
    <w:rsid w:val="008A1A24"/>
    <w:rsid w:val="008C0ADE"/>
    <w:rsid w:val="008F08DF"/>
    <w:rsid w:val="008F4DAF"/>
    <w:rsid w:val="009110B3"/>
    <w:rsid w:val="00930B5E"/>
    <w:rsid w:val="00940EA8"/>
    <w:rsid w:val="00961928"/>
    <w:rsid w:val="00995A8A"/>
    <w:rsid w:val="009A62F1"/>
    <w:rsid w:val="009B1FDB"/>
    <w:rsid w:val="00A837B2"/>
    <w:rsid w:val="00A938AB"/>
    <w:rsid w:val="00A95473"/>
    <w:rsid w:val="00AC4F99"/>
    <w:rsid w:val="00AD26A4"/>
    <w:rsid w:val="00AF5405"/>
    <w:rsid w:val="00B10EE5"/>
    <w:rsid w:val="00B11E05"/>
    <w:rsid w:val="00B13FAE"/>
    <w:rsid w:val="00B32C50"/>
    <w:rsid w:val="00B379D5"/>
    <w:rsid w:val="00B42200"/>
    <w:rsid w:val="00B54627"/>
    <w:rsid w:val="00BC0245"/>
    <w:rsid w:val="00BC4B58"/>
    <w:rsid w:val="00BD73C5"/>
    <w:rsid w:val="00BE1D4B"/>
    <w:rsid w:val="00BF7768"/>
    <w:rsid w:val="00C04F57"/>
    <w:rsid w:val="00C85238"/>
    <w:rsid w:val="00CA12E8"/>
    <w:rsid w:val="00CA4DC1"/>
    <w:rsid w:val="00CD1E9E"/>
    <w:rsid w:val="00CE2932"/>
    <w:rsid w:val="00D32374"/>
    <w:rsid w:val="00D52D68"/>
    <w:rsid w:val="00D64B42"/>
    <w:rsid w:val="00D81C9E"/>
    <w:rsid w:val="00DA43E0"/>
    <w:rsid w:val="00DC0357"/>
    <w:rsid w:val="00DC7AC2"/>
    <w:rsid w:val="00E13A20"/>
    <w:rsid w:val="00E36FF4"/>
    <w:rsid w:val="00E661F2"/>
    <w:rsid w:val="00EA077E"/>
    <w:rsid w:val="00EF21C2"/>
    <w:rsid w:val="00F26CC4"/>
    <w:rsid w:val="00FD77B3"/>
    <w:rsid w:val="00FE1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F3181F0"/>
  <w15:chartTrackingRefBased/>
  <w15:docId w15:val="{369F1081-EF1F-8B42-905D-61CFE2E40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1A24"/>
  </w:style>
  <w:style w:type="paragraph" w:styleId="Balk1">
    <w:name w:val="heading 1"/>
    <w:basedOn w:val="Normal"/>
    <w:next w:val="Normal"/>
    <w:link w:val="Balk1Char"/>
    <w:uiPriority w:val="9"/>
    <w:qFormat/>
    <w:rsid w:val="005B5F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5B5F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5B5FA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5B5F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5B5FA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5B5FA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5B5FA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5B5FA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5B5FA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B5FA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5B5FA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5B5FA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5B5FAC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5B5FAC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5B5FAC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5B5FAC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5B5FAC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5B5FAC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5B5F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5B5F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5B5FA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5B5F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5B5FA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5B5FAC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1"/>
    <w:qFormat/>
    <w:rsid w:val="005B5FAC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5B5FAC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5B5FA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5B5FAC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5B5FAC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B5FAC"/>
    <w:pPr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tr-TR"/>
      <w14:ligatures w14:val="none"/>
    </w:rPr>
  </w:style>
  <w:style w:type="character" w:styleId="Kpr">
    <w:name w:val="Hyperlink"/>
    <w:basedOn w:val="VarsaylanParagrafYazTipi"/>
    <w:uiPriority w:val="99"/>
    <w:unhideWhenUsed/>
    <w:rsid w:val="005B5FAC"/>
    <w:rPr>
      <w:color w:val="0000FF"/>
      <w:u w:val="single"/>
    </w:rPr>
  </w:style>
  <w:style w:type="paragraph" w:styleId="AltBilgi">
    <w:name w:val="footer"/>
    <w:basedOn w:val="Normal"/>
    <w:link w:val="AltBilgiChar"/>
    <w:uiPriority w:val="99"/>
    <w:unhideWhenUsed/>
    <w:rsid w:val="00333085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333085"/>
  </w:style>
  <w:style w:type="character" w:styleId="SayfaNumaras">
    <w:name w:val="page number"/>
    <w:basedOn w:val="VarsaylanParagrafYazTipi"/>
    <w:uiPriority w:val="99"/>
    <w:semiHidden/>
    <w:unhideWhenUsed/>
    <w:rsid w:val="00333085"/>
  </w:style>
  <w:style w:type="paragraph" w:customStyle="1" w:styleId="Default">
    <w:name w:val="Default"/>
    <w:rsid w:val="00940EA8"/>
    <w:pPr>
      <w:autoSpaceDE w:val="0"/>
      <w:autoSpaceDN w:val="0"/>
      <w:adjustRightInd w:val="0"/>
    </w:pPr>
    <w:rPr>
      <w:rFonts w:ascii="Times New Roman" w:hAnsi="Times New Roman" w:cs="Times New Roman"/>
      <w:color w:val="000000"/>
      <w:kern w:val="0"/>
    </w:rPr>
  </w:style>
  <w:style w:type="character" w:customStyle="1" w:styleId="apple-converted-space">
    <w:name w:val="apple-converted-space"/>
    <w:basedOn w:val="VarsaylanParagrafYazTipi"/>
    <w:rsid w:val="006A5E1C"/>
  </w:style>
  <w:style w:type="paragraph" w:styleId="AralkYok">
    <w:name w:val="No Spacing"/>
    <w:uiPriority w:val="1"/>
    <w:qFormat/>
    <w:rsid w:val="00240665"/>
    <w:rPr>
      <w:rFonts w:ascii="Calibri" w:eastAsia="Times New Roman" w:hAnsi="Calibri" w:cs="Times New Roman"/>
      <w:kern w:val="0"/>
      <w:sz w:val="22"/>
      <w:szCs w:val="22"/>
      <w:lang w:eastAsia="tr-TR"/>
      <w14:ligatures w14:val="none"/>
    </w:rPr>
  </w:style>
  <w:style w:type="paragraph" w:styleId="GvdeMetni">
    <w:name w:val="Body Text"/>
    <w:basedOn w:val="Normal"/>
    <w:link w:val="GvdeMetniChar"/>
    <w:uiPriority w:val="1"/>
    <w:qFormat/>
    <w:rsid w:val="00F26CC4"/>
    <w:pPr>
      <w:widowControl w:val="0"/>
      <w:autoSpaceDE w:val="0"/>
      <w:autoSpaceDN w:val="0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GvdeMetniChar">
    <w:name w:val="Gövde Metni Char"/>
    <w:basedOn w:val="VarsaylanParagrafYazTipi"/>
    <w:link w:val="GvdeMetni"/>
    <w:uiPriority w:val="1"/>
    <w:rsid w:val="00F26CC4"/>
    <w:rPr>
      <w:rFonts w:ascii="Times New Roman" w:eastAsia="Times New Roman" w:hAnsi="Times New Roman" w:cs="Times New Roman"/>
      <w:kern w:val="0"/>
      <w14:ligatures w14:val="none"/>
    </w:rPr>
  </w:style>
  <w:style w:type="paragraph" w:customStyle="1" w:styleId="ListeParagraf1">
    <w:name w:val="Liste Paragraf1"/>
    <w:basedOn w:val="Normal"/>
    <w:rsid w:val="004042F6"/>
    <w:pPr>
      <w:suppressAutoHyphens/>
      <w:spacing w:after="200" w:line="276" w:lineRule="auto"/>
      <w:ind w:left="720"/>
    </w:pPr>
    <w:rPr>
      <w:rFonts w:ascii="Calibri" w:eastAsia="SimSun" w:hAnsi="Calibri" w:cs="font1553"/>
      <w:kern w:val="0"/>
      <w:sz w:val="22"/>
      <w:szCs w:val="22"/>
      <w:lang w:val="en-US" w:eastAsia="ar-SA"/>
      <w14:ligatures w14:val="none"/>
    </w:rPr>
  </w:style>
  <w:style w:type="character" w:customStyle="1" w:styleId="UnresolvedMention">
    <w:name w:val="Unresolved Mention"/>
    <w:basedOn w:val="VarsaylanParagrafYazTipi"/>
    <w:uiPriority w:val="99"/>
    <w:semiHidden/>
    <w:unhideWhenUsed/>
    <w:rsid w:val="005A786D"/>
    <w:rPr>
      <w:color w:val="605E5C"/>
      <w:shd w:val="clear" w:color="auto" w:fill="E1DFDD"/>
    </w:rPr>
  </w:style>
  <w:style w:type="paragraph" w:customStyle="1" w:styleId="WW-NormalWeb1">
    <w:name w:val="WW-Normal (Web)1"/>
    <w:basedOn w:val="Normal"/>
    <w:rsid w:val="00251A2E"/>
    <w:pPr>
      <w:spacing w:before="280" w:after="119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stBilgi">
    <w:name w:val="header"/>
    <w:basedOn w:val="Normal"/>
    <w:link w:val="stBilgiChar"/>
    <w:uiPriority w:val="99"/>
    <w:unhideWhenUsed/>
    <w:rsid w:val="00BC4B58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BC4B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50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2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3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14</Pages>
  <Words>4031</Words>
  <Characters>22978</Characters>
  <Application>Microsoft Office Word</Application>
  <DocSecurity>0</DocSecurity>
  <Lines>191</Lines>
  <Paragraphs>53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Belma NURAL YAMAN</dc:creator>
  <cp:keywords/>
  <dc:description/>
  <cp:lastModifiedBy>PC</cp:lastModifiedBy>
  <cp:revision>3</cp:revision>
  <dcterms:created xsi:type="dcterms:W3CDTF">2024-02-01T11:42:00Z</dcterms:created>
  <dcterms:modified xsi:type="dcterms:W3CDTF">2024-05-15T12:16:00Z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25d66609-5b47-4edd-ba3c-09016f540b6b</vt:lpwstr>
  </property>
</Properties>
</file>